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B3F" w:rsidRPr="002371E0" w:rsidRDefault="00216B3F" w:rsidP="00224810">
      <w:pPr>
        <w:pStyle w:val="Style-1"/>
        <w:spacing w:after="60" w:line="276" w:lineRule="auto"/>
        <w:jc w:val="center"/>
        <w:rPr>
          <w:rFonts w:ascii="Arial" w:hAnsi="Arial" w:cs="Arial"/>
        </w:rPr>
      </w:pPr>
      <w:r w:rsidRPr="002371E0">
        <w:rPr>
          <w:rFonts w:ascii="Arial" w:hAnsi="Arial" w:cs="Arial"/>
          <w:sz w:val="44"/>
          <w:szCs w:val="44"/>
        </w:rPr>
        <w:t>Slovenská technická univerzita</w:t>
      </w:r>
    </w:p>
    <w:p w:rsidR="00216B3F" w:rsidRPr="002371E0" w:rsidRDefault="00216B3F" w:rsidP="00224810">
      <w:pPr>
        <w:pStyle w:val="Style-2"/>
        <w:spacing w:after="60" w:line="276" w:lineRule="auto"/>
        <w:jc w:val="center"/>
        <w:rPr>
          <w:rFonts w:ascii="Arial" w:hAnsi="Arial" w:cs="Arial"/>
          <w:sz w:val="22"/>
          <w:szCs w:val="22"/>
        </w:rPr>
      </w:pPr>
      <w:r w:rsidRPr="002371E0">
        <w:rPr>
          <w:rFonts w:ascii="Arial" w:hAnsi="Arial" w:cs="Arial"/>
          <w:sz w:val="22"/>
          <w:szCs w:val="22"/>
        </w:rPr>
        <w:t>Fakulta informatiky a informačných technológií</w:t>
      </w:r>
    </w:p>
    <w:p w:rsidR="00216B3F" w:rsidRPr="002371E0" w:rsidRDefault="00216B3F" w:rsidP="00224810">
      <w:pPr>
        <w:pStyle w:val="Style-2"/>
        <w:pBdr>
          <w:bottom w:val="single" w:sz="12" w:space="0" w:color="808080"/>
        </w:pBdr>
        <w:spacing w:after="60" w:line="276" w:lineRule="auto"/>
        <w:jc w:val="center"/>
        <w:rPr>
          <w:rFonts w:ascii="Arial" w:hAnsi="Arial" w:cs="Arial"/>
          <w:sz w:val="22"/>
          <w:szCs w:val="22"/>
        </w:rPr>
      </w:pPr>
      <w:r w:rsidRPr="002371E0">
        <w:rPr>
          <w:rFonts w:ascii="Arial" w:hAnsi="Arial" w:cs="Arial"/>
          <w:sz w:val="22"/>
          <w:szCs w:val="22"/>
        </w:rPr>
        <w:t>Iľkovičova 3, 842 16 Bratislava 4</w:t>
      </w:r>
    </w:p>
    <w:p w:rsidR="00216B3F" w:rsidRPr="002371E0" w:rsidRDefault="00216B3F" w:rsidP="00224810">
      <w:pPr>
        <w:pStyle w:val="Style-3"/>
        <w:pBdr>
          <w:bottom w:val="none" w:sz="0" w:space="0" w:color="808080"/>
        </w:pBdr>
        <w:spacing w:line="276" w:lineRule="auto"/>
        <w:jc w:val="center"/>
        <w:rPr>
          <w:rFonts w:ascii="Arial" w:hAnsi="Arial" w:cs="Arial"/>
          <w:sz w:val="22"/>
          <w:szCs w:val="22"/>
        </w:rPr>
      </w:pPr>
    </w:p>
    <w:p w:rsidR="00216B3F" w:rsidRPr="002371E0" w:rsidRDefault="00216B3F" w:rsidP="00224810">
      <w:pPr>
        <w:pStyle w:val="Style-3"/>
        <w:pBdr>
          <w:bottom w:val="none" w:sz="0" w:space="0" w:color="808080"/>
        </w:pBdr>
        <w:spacing w:line="276" w:lineRule="auto"/>
        <w:jc w:val="both"/>
        <w:rPr>
          <w:rFonts w:ascii="Arial" w:hAnsi="Arial" w:cs="Arial"/>
          <w:sz w:val="22"/>
          <w:szCs w:val="22"/>
        </w:rPr>
      </w:pPr>
    </w:p>
    <w:p w:rsidR="00216B3F" w:rsidRPr="002371E0" w:rsidRDefault="00216B3F" w:rsidP="00224810">
      <w:pPr>
        <w:pStyle w:val="Style-3"/>
        <w:pBdr>
          <w:bottom w:val="none" w:sz="0" w:space="0" w:color="808080"/>
        </w:pBdr>
        <w:spacing w:line="276" w:lineRule="auto"/>
        <w:jc w:val="both"/>
        <w:rPr>
          <w:rFonts w:ascii="Arial" w:hAnsi="Arial" w:cs="Arial"/>
          <w:sz w:val="22"/>
          <w:szCs w:val="22"/>
        </w:rPr>
      </w:pPr>
    </w:p>
    <w:p w:rsidR="00216B3F" w:rsidRPr="002371E0" w:rsidRDefault="00216B3F" w:rsidP="00224810">
      <w:pPr>
        <w:pStyle w:val="Style-3"/>
        <w:pBdr>
          <w:bottom w:val="none" w:sz="0" w:space="0" w:color="808080"/>
        </w:pBdr>
        <w:spacing w:line="276" w:lineRule="auto"/>
        <w:jc w:val="both"/>
        <w:rPr>
          <w:rFonts w:ascii="Arial" w:hAnsi="Arial" w:cs="Arial"/>
          <w:sz w:val="22"/>
          <w:szCs w:val="22"/>
        </w:rPr>
      </w:pPr>
    </w:p>
    <w:p w:rsidR="00216B3F" w:rsidRPr="002371E0" w:rsidRDefault="00216B3F" w:rsidP="00224810">
      <w:pPr>
        <w:pStyle w:val="Style-3"/>
        <w:pBdr>
          <w:bottom w:val="none" w:sz="0" w:space="0" w:color="808080"/>
        </w:pBdr>
        <w:spacing w:line="276" w:lineRule="auto"/>
        <w:jc w:val="both"/>
        <w:rPr>
          <w:rFonts w:ascii="Arial" w:hAnsi="Arial" w:cs="Arial"/>
          <w:sz w:val="22"/>
          <w:szCs w:val="22"/>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r w:rsidRPr="002371E0">
        <w:rPr>
          <w:rFonts w:ascii="Arial" w:hAnsi="Arial" w:cs="Arial"/>
          <w:sz w:val="24"/>
          <w:szCs w:val="24"/>
        </w:rPr>
        <w:tab/>
      </w: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both"/>
        <w:rPr>
          <w:rFonts w:ascii="Arial" w:hAnsi="Arial" w:cs="Arial"/>
          <w:sz w:val="24"/>
          <w:szCs w:val="24"/>
        </w:rPr>
      </w:pPr>
    </w:p>
    <w:p w:rsidR="00216B3F" w:rsidRPr="002371E0" w:rsidRDefault="00216B3F" w:rsidP="00224810">
      <w:pPr>
        <w:pStyle w:val="Style-3"/>
        <w:pBdr>
          <w:bottom w:val="none" w:sz="0" w:space="0" w:color="808080"/>
        </w:pBdr>
        <w:spacing w:line="276" w:lineRule="auto"/>
        <w:jc w:val="center"/>
        <w:rPr>
          <w:rFonts w:ascii="Arial" w:hAnsi="Arial" w:cs="Arial"/>
          <w:sz w:val="24"/>
          <w:szCs w:val="24"/>
        </w:rPr>
      </w:pPr>
    </w:p>
    <w:p w:rsidR="00216B3F" w:rsidRPr="002371E0" w:rsidRDefault="00216B3F" w:rsidP="00224810">
      <w:pPr>
        <w:pStyle w:val="Style-3"/>
        <w:pBdr>
          <w:bottom w:val="none" w:sz="0" w:space="0" w:color="808080"/>
        </w:pBdr>
        <w:spacing w:line="276" w:lineRule="auto"/>
        <w:jc w:val="center"/>
        <w:rPr>
          <w:rFonts w:ascii="Arial" w:hAnsi="Arial" w:cs="Arial"/>
          <w:sz w:val="24"/>
          <w:szCs w:val="24"/>
        </w:rPr>
      </w:pPr>
    </w:p>
    <w:p w:rsidR="00216B3F" w:rsidRPr="002371E0" w:rsidRDefault="00216B3F" w:rsidP="00224810">
      <w:pPr>
        <w:pStyle w:val="Style-4"/>
        <w:pBdr>
          <w:bottom w:val="none" w:sz="0" w:space="0" w:color="808080"/>
        </w:pBdr>
        <w:spacing w:line="276" w:lineRule="auto"/>
        <w:jc w:val="center"/>
        <w:rPr>
          <w:rFonts w:ascii="Arial" w:hAnsi="Arial" w:cs="Arial"/>
          <w:b/>
          <w:bCs/>
          <w:sz w:val="44"/>
          <w:szCs w:val="44"/>
        </w:rPr>
      </w:pPr>
      <w:r w:rsidRPr="002371E0">
        <w:rPr>
          <w:rFonts w:ascii="Arial" w:hAnsi="Arial" w:cs="Arial"/>
          <w:b/>
          <w:bCs/>
          <w:sz w:val="44"/>
          <w:szCs w:val="44"/>
        </w:rPr>
        <w:t>Odporúčanie pre inteligentnú TV</w:t>
      </w:r>
    </w:p>
    <w:p w:rsidR="00216B3F" w:rsidRPr="002371E0" w:rsidRDefault="00216B3F" w:rsidP="00224810">
      <w:pPr>
        <w:pStyle w:val="Style-4"/>
        <w:pBdr>
          <w:bottom w:val="none" w:sz="0" w:space="0" w:color="808080"/>
        </w:pBdr>
        <w:spacing w:line="276" w:lineRule="auto"/>
        <w:jc w:val="center"/>
        <w:rPr>
          <w:rFonts w:ascii="Arial" w:hAnsi="Arial" w:cs="Arial"/>
          <w:b/>
          <w:bCs/>
          <w:sz w:val="44"/>
          <w:szCs w:val="44"/>
        </w:rPr>
      </w:pPr>
    </w:p>
    <w:p w:rsidR="00216B3F" w:rsidRPr="002371E0" w:rsidRDefault="00EB3D5F" w:rsidP="00224810">
      <w:pPr>
        <w:pStyle w:val="Style-4"/>
        <w:pBdr>
          <w:bottom w:val="none" w:sz="0" w:space="0" w:color="808080"/>
        </w:pBdr>
        <w:spacing w:line="276" w:lineRule="auto"/>
        <w:jc w:val="center"/>
        <w:rPr>
          <w:rFonts w:ascii="Arial" w:hAnsi="Arial" w:cs="Arial"/>
          <w:i/>
          <w:iCs/>
          <w:sz w:val="36"/>
          <w:szCs w:val="36"/>
        </w:rPr>
      </w:pPr>
      <w:r w:rsidRPr="002371E0">
        <w:rPr>
          <w:rFonts w:ascii="Arial" w:hAnsi="Arial" w:cs="Arial"/>
          <w:i/>
          <w:iCs/>
          <w:sz w:val="36"/>
          <w:szCs w:val="36"/>
        </w:rPr>
        <w:t>Dokumentácia k riadeniu</w:t>
      </w:r>
    </w:p>
    <w:p w:rsidR="00216B3F" w:rsidRPr="002371E0" w:rsidRDefault="00216B3F" w:rsidP="00224810">
      <w:pPr>
        <w:pStyle w:val="Style-4"/>
        <w:pBdr>
          <w:bottom w:val="none" w:sz="0" w:space="0" w:color="808080"/>
        </w:pBdr>
        <w:spacing w:line="276" w:lineRule="auto"/>
        <w:jc w:val="center"/>
        <w:rPr>
          <w:rFonts w:ascii="Arial" w:hAnsi="Arial" w:cs="Arial"/>
          <w:iCs/>
          <w:sz w:val="36"/>
          <w:szCs w:val="36"/>
        </w:rPr>
      </w:pPr>
    </w:p>
    <w:p w:rsidR="00216B3F" w:rsidRPr="002371E0" w:rsidRDefault="00216B3F" w:rsidP="00224810">
      <w:pPr>
        <w:pStyle w:val="Style-4"/>
        <w:pBdr>
          <w:bottom w:val="none" w:sz="0" w:space="0" w:color="808080"/>
        </w:pBdr>
        <w:spacing w:line="276" w:lineRule="auto"/>
        <w:jc w:val="center"/>
        <w:rPr>
          <w:rFonts w:ascii="Arial" w:hAnsi="Arial" w:cs="Arial"/>
          <w:iCs/>
          <w:sz w:val="36"/>
          <w:szCs w:val="36"/>
        </w:rPr>
      </w:pPr>
      <w:r w:rsidRPr="002371E0">
        <w:rPr>
          <w:rFonts w:ascii="Arial" w:hAnsi="Arial" w:cs="Arial"/>
          <w:iCs/>
          <w:sz w:val="36"/>
          <w:szCs w:val="36"/>
        </w:rPr>
        <w:t>Tím č.4</w:t>
      </w:r>
    </w:p>
    <w:p w:rsidR="00216B3F" w:rsidRPr="002371E0" w:rsidRDefault="00216B3F" w:rsidP="00224810">
      <w:pPr>
        <w:pStyle w:val="Style-4"/>
        <w:pBdr>
          <w:bottom w:val="none" w:sz="0" w:space="0" w:color="808080"/>
        </w:pBdr>
        <w:spacing w:line="276" w:lineRule="auto"/>
        <w:jc w:val="center"/>
        <w:rPr>
          <w:rFonts w:ascii="Arial" w:hAnsi="Arial" w:cs="Arial"/>
          <w:i/>
          <w:iCs/>
          <w:sz w:val="36"/>
          <w:szCs w:val="36"/>
        </w:rPr>
      </w:pPr>
    </w:p>
    <w:p w:rsidR="00216B3F" w:rsidRPr="002371E0" w:rsidRDefault="00216B3F" w:rsidP="00224810">
      <w:pPr>
        <w:pStyle w:val="Style-6"/>
        <w:pBdr>
          <w:bottom w:val="none" w:sz="0" w:space="0" w:color="808080"/>
        </w:pBdr>
        <w:spacing w:before="360" w:after="200" w:line="276" w:lineRule="auto"/>
        <w:jc w:val="center"/>
        <w:rPr>
          <w:rFonts w:ascii="Arial" w:hAnsi="Arial" w:cs="Arial"/>
          <w:i/>
          <w:iCs/>
          <w:sz w:val="36"/>
          <w:szCs w:val="36"/>
        </w:rPr>
      </w:pPr>
    </w:p>
    <w:p w:rsidR="00EE6B77" w:rsidRPr="002371E0" w:rsidRDefault="00EE6B77" w:rsidP="00224810">
      <w:pPr>
        <w:pStyle w:val="Style-6"/>
        <w:pBdr>
          <w:bottom w:val="none" w:sz="0" w:space="0" w:color="808080"/>
        </w:pBdr>
        <w:spacing w:before="360" w:after="200" w:line="276" w:lineRule="auto"/>
        <w:jc w:val="both"/>
        <w:rPr>
          <w:rFonts w:ascii="Arial" w:hAnsi="Arial" w:cs="Arial"/>
          <w:i/>
          <w:iCs/>
        </w:rPr>
      </w:pPr>
    </w:p>
    <w:p w:rsidR="00216B3F" w:rsidRPr="002371E0" w:rsidRDefault="00216B3F" w:rsidP="00224810">
      <w:pPr>
        <w:pStyle w:val="Style-3"/>
        <w:pBdr>
          <w:bottom w:val="none" w:sz="0" w:space="0" w:color="808080"/>
        </w:pBdr>
        <w:spacing w:line="276" w:lineRule="auto"/>
        <w:jc w:val="both"/>
        <w:rPr>
          <w:rFonts w:ascii="Arial" w:hAnsi="Arial" w:cs="Arial"/>
          <w:iCs/>
          <w:sz w:val="22"/>
          <w:szCs w:val="22"/>
        </w:rPr>
      </w:pPr>
      <w:r w:rsidRPr="002371E0">
        <w:rPr>
          <w:rFonts w:ascii="Arial" w:hAnsi="Arial" w:cs="Arial"/>
          <w:iCs/>
          <w:sz w:val="22"/>
          <w:szCs w:val="22"/>
        </w:rPr>
        <w:t>Predmet:</w:t>
      </w:r>
      <w:r w:rsidRPr="002371E0">
        <w:rPr>
          <w:rFonts w:ascii="Arial" w:hAnsi="Arial" w:cs="Arial"/>
          <w:sz w:val="22"/>
          <w:szCs w:val="22"/>
        </w:rPr>
        <w:t xml:space="preserve"> </w:t>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Tímový projekt I</w:t>
      </w:r>
    </w:p>
    <w:p w:rsidR="00216B3F" w:rsidRPr="002371E0" w:rsidRDefault="00216B3F" w:rsidP="00224810">
      <w:pPr>
        <w:pStyle w:val="Style-7"/>
        <w:pBdr>
          <w:bottom w:val="none" w:sz="0" w:space="0" w:color="808080"/>
        </w:pBdr>
        <w:spacing w:line="276" w:lineRule="auto"/>
        <w:jc w:val="both"/>
        <w:rPr>
          <w:rFonts w:ascii="Arial" w:hAnsi="Arial" w:cs="Arial"/>
          <w:iCs/>
          <w:sz w:val="22"/>
          <w:szCs w:val="22"/>
        </w:rPr>
      </w:pPr>
      <w:r w:rsidRPr="002371E0">
        <w:rPr>
          <w:rFonts w:ascii="Arial" w:hAnsi="Arial" w:cs="Arial"/>
          <w:iCs/>
          <w:sz w:val="22"/>
          <w:szCs w:val="22"/>
        </w:rPr>
        <w:t>Členovia tímu:</w:t>
      </w:r>
      <w:r w:rsidR="00900BC7" w:rsidRPr="002371E0">
        <w:rPr>
          <w:rFonts w:ascii="Arial" w:hAnsi="Arial" w:cs="Arial"/>
          <w:iCs/>
          <w:sz w:val="22"/>
          <w:szCs w:val="22"/>
        </w:rPr>
        <w:t xml:space="preserve"> </w:t>
      </w:r>
      <w:r w:rsidRPr="002371E0">
        <w:rPr>
          <w:rFonts w:ascii="Arial" w:hAnsi="Arial" w:cs="Arial"/>
          <w:sz w:val="22"/>
          <w:szCs w:val="22"/>
        </w:rPr>
        <w:t>Bc. Michal Granec</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Tomáš Jendek</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Ján Kandráč</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Ondrej Kaššák</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Ján Trebuľa</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Maroš Urbančok</w:t>
      </w:r>
    </w:p>
    <w:p w:rsidR="00216B3F" w:rsidRPr="002371E0" w:rsidRDefault="00216B3F" w:rsidP="00224810">
      <w:pPr>
        <w:pStyle w:val="Style-7"/>
        <w:pBdr>
          <w:bottom w:val="none" w:sz="0" w:space="0" w:color="808080"/>
        </w:pBdr>
        <w:spacing w:line="276" w:lineRule="auto"/>
        <w:jc w:val="both"/>
        <w:rPr>
          <w:rFonts w:ascii="Arial" w:hAnsi="Arial" w:cs="Arial"/>
          <w:sz w:val="22"/>
          <w:szCs w:val="22"/>
        </w:rPr>
      </w:pPr>
      <w:r w:rsidRPr="002371E0">
        <w:rPr>
          <w:rFonts w:ascii="Arial" w:hAnsi="Arial" w:cs="Arial"/>
          <w:sz w:val="22"/>
          <w:szCs w:val="22"/>
        </w:rPr>
        <w:tab/>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Bc. Juraj Višňovský</w:t>
      </w:r>
    </w:p>
    <w:p w:rsidR="00EE6B77" w:rsidRPr="002371E0" w:rsidRDefault="00216B3F" w:rsidP="00224810">
      <w:pPr>
        <w:pStyle w:val="Style-8"/>
        <w:pBdr>
          <w:bottom w:val="none" w:sz="0" w:space="0" w:color="808080"/>
        </w:pBdr>
        <w:spacing w:line="276" w:lineRule="auto"/>
        <w:jc w:val="both"/>
        <w:rPr>
          <w:rFonts w:ascii="Arial" w:hAnsi="Arial" w:cs="Arial"/>
          <w:sz w:val="22"/>
          <w:szCs w:val="22"/>
        </w:rPr>
      </w:pPr>
      <w:r w:rsidRPr="002371E0">
        <w:rPr>
          <w:rFonts w:ascii="Arial" w:hAnsi="Arial" w:cs="Arial"/>
          <w:iCs/>
          <w:sz w:val="22"/>
          <w:szCs w:val="22"/>
        </w:rPr>
        <w:t>Ak. rok:</w:t>
      </w:r>
      <w:r w:rsidRPr="002371E0">
        <w:rPr>
          <w:rFonts w:ascii="Arial" w:hAnsi="Arial" w:cs="Arial"/>
          <w:sz w:val="22"/>
          <w:szCs w:val="22"/>
        </w:rPr>
        <w:t xml:space="preserve"> </w:t>
      </w:r>
      <w:r w:rsidRPr="002371E0">
        <w:rPr>
          <w:rFonts w:ascii="Arial" w:hAnsi="Arial" w:cs="Arial"/>
          <w:sz w:val="22"/>
          <w:szCs w:val="22"/>
        </w:rPr>
        <w:tab/>
      </w:r>
      <w:r w:rsidR="00900BC7" w:rsidRPr="002371E0">
        <w:rPr>
          <w:rFonts w:ascii="Arial" w:hAnsi="Arial" w:cs="Arial"/>
          <w:sz w:val="22"/>
          <w:szCs w:val="22"/>
        </w:rPr>
        <w:t xml:space="preserve"> </w:t>
      </w:r>
      <w:r w:rsidRPr="002371E0">
        <w:rPr>
          <w:rFonts w:ascii="Arial" w:hAnsi="Arial" w:cs="Arial"/>
          <w:sz w:val="22"/>
          <w:szCs w:val="22"/>
        </w:rPr>
        <w:t>2012/2013</w:t>
      </w:r>
    </w:p>
    <w:p w:rsidR="00EE6B77" w:rsidRPr="002371E0" w:rsidRDefault="00EE6B77" w:rsidP="00224810">
      <w:pPr>
        <w:pStyle w:val="Style-8"/>
        <w:pBdr>
          <w:bottom w:val="none" w:sz="0" w:space="0" w:color="808080"/>
        </w:pBdr>
        <w:spacing w:after="200" w:line="276" w:lineRule="auto"/>
        <w:jc w:val="both"/>
        <w:rPr>
          <w:rFonts w:ascii="Arial" w:hAnsi="Arial" w:cs="Arial"/>
          <w:sz w:val="22"/>
          <w:szCs w:val="22"/>
        </w:rPr>
      </w:pPr>
      <w:r w:rsidRPr="002371E0">
        <w:rPr>
          <w:rFonts w:ascii="Arial" w:hAnsi="Arial" w:cs="Arial"/>
          <w:sz w:val="22"/>
          <w:szCs w:val="22"/>
        </w:rPr>
        <w:t>Vedúci tímu:</w:t>
      </w:r>
      <w:r w:rsidR="00900BC7" w:rsidRPr="002371E0">
        <w:rPr>
          <w:rFonts w:ascii="Arial" w:hAnsi="Arial" w:cs="Arial"/>
          <w:sz w:val="22"/>
          <w:szCs w:val="22"/>
        </w:rPr>
        <w:t xml:space="preserve">    </w:t>
      </w:r>
      <w:r w:rsidRPr="002371E0">
        <w:rPr>
          <w:rFonts w:ascii="Arial" w:hAnsi="Arial" w:cs="Arial"/>
          <w:sz w:val="22"/>
          <w:szCs w:val="22"/>
        </w:rPr>
        <w:t>Ing. Michal Kompan</w:t>
      </w:r>
    </w:p>
    <w:p w:rsidR="00216B3F" w:rsidRPr="002371E0" w:rsidRDefault="00216B3F" w:rsidP="00224810">
      <w:pPr>
        <w:pStyle w:val="Nzov"/>
        <w:spacing w:line="276" w:lineRule="auto"/>
        <w:jc w:val="both"/>
        <w:rPr>
          <w:rFonts w:ascii="Arial" w:hAnsi="Arial" w:cs="Arial"/>
        </w:rPr>
      </w:pPr>
      <w:r w:rsidRPr="002371E0">
        <w:rPr>
          <w:rFonts w:ascii="Arial" w:hAnsi="Arial" w:cs="Arial"/>
        </w:rPr>
        <w:br w:type="page"/>
      </w:r>
      <w:r w:rsidRPr="002371E0">
        <w:rPr>
          <w:rFonts w:ascii="Arial" w:hAnsi="Arial" w:cs="Arial"/>
        </w:rPr>
        <w:lastRenderedPageBreak/>
        <w:t>Obsah</w:t>
      </w:r>
    </w:p>
    <w:p w:rsidR="00216B3F" w:rsidRPr="002371E0" w:rsidRDefault="00216B3F" w:rsidP="00224810">
      <w:pPr>
        <w:spacing w:line="276" w:lineRule="auto"/>
        <w:rPr>
          <w:rFonts w:ascii="Arial" w:hAnsi="Arial" w:cs="Arial"/>
        </w:rPr>
      </w:pPr>
    </w:p>
    <w:p w:rsidR="00530785" w:rsidRDefault="00061290">
      <w:pPr>
        <w:pStyle w:val="Obsah1"/>
        <w:rPr>
          <w:rFonts w:asciiTheme="minorHAnsi" w:eastAsiaTheme="minorEastAsia" w:hAnsiTheme="minorHAnsi" w:cstheme="minorBidi"/>
          <w:b w:val="0"/>
          <w:noProof/>
          <w:sz w:val="22"/>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356829533" w:history="1">
        <w:r w:rsidR="00530785" w:rsidRPr="000B68BC">
          <w:rPr>
            <w:rStyle w:val="Hypertextovprepojenie"/>
            <w:noProof/>
          </w:rPr>
          <w:t>1</w:t>
        </w:r>
        <w:r w:rsidR="00530785">
          <w:rPr>
            <w:rFonts w:asciiTheme="minorHAnsi" w:eastAsiaTheme="minorEastAsia" w:hAnsiTheme="minorHAnsi" w:cstheme="minorBidi"/>
            <w:b w:val="0"/>
            <w:noProof/>
            <w:sz w:val="22"/>
          </w:rPr>
          <w:tab/>
        </w:r>
        <w:r w:rsidR="00530785" w:rsidRPr="000B68BC">
          <w:rPr>
            <w:rStyle w:val="Hypertextovprepojenie"/>
            <w:noProof/>
          </w:rPr>
          <w:t>Úvod</w:t>
        </w:r>
        <w:r w:rsidR="00530785">
          <w:rPr>
            <w:noProof/>
            <w:webHidden/>
          </w:rPr>
          <w:tab/>
        </w:r>
        <w:r w:rsidR="00530785">
          <w:rPr>
            <w:noProof/>
            <w:webHidden/>
          </w:rPr>
          <w:fldChar w:fldCharType="begin"/>
        </w:r>
        <w:r w:rsidR="00530785">
          <w:rPr>
            <w:noProof/>
            <w:webHidden/>
          </w:rPr>
          <w:instrText xml:space="preserve"> PAGEREF _Toc356829533 \h </w:instrText>
        </w:r>
        <w:r w:rsidR="00530785">
          <w:rPr>
            <w:noProof/>
            <w:webHidden/>
          </w:rPr>
        </w:r>
        <w:r w:rsidR="00530785">
          <w:rPr>
            <w:noProof/>
            <w:webHidden/>
          </w:rPr>
          <w:fldChar w:fldCharType="separate"/>
        </w:r>
        <w:r w:rsidR="00530785">
          <w:rPr>
            <w:noProof/>
            <w:webHidden/>
          </w:rPr>
          <w:t>3</w:t>
        </w:r>
        <w:r w:rsidR="00530785">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34" w:history="1">
        <w:r w:rsidRPr="000B68BC">
          <w:rPr>
            <w:rStyle w:val="Hypertextovprepojenie"/>
            <w:rFonts w:cs="Arial"/>
            <w:noProof/>
          </w:rPr>
          <w:t>1.1</w:t>
        </w:r>
        <w:r>
          <w:rPr>
            <w:rFonts w:asciiTheme="minorHAnsi" w:eastAsiaTheme="minorEastAsia" w:hAnsiTheme="minorHAnsi" w:cstheme="minorBidi"/>
            <w:noProof/>
            <w:sz w:val="22"/>
          </w:rPr>
          <w:tab/>
        </w:r>
        <w:r w:rsidRPr="000B68BC">
          <w:rPr>
            <w:rStyle w:val="Hypertextovprepojenie"/>
            <w:rFonts w:cs="Arial"/>
            <w:noProof/>
          </w:rPr>
          <w:t>Vysvetlenie použitých skratiek</w:t>
        </w:r>
        <w:r>
          <w:rPr>
            <w:noProof/>
            <w:webHidden/>
          </w:rPr>
          <w:tab/>
        </w:r>
        <w:r>
          <w:rPr>
            <w:noProof/>
            <w:webHidden/>
          </w:rPr>
          <w:fldChar w:fldCharType="begin"/>
        </w:r>
        <w:r>
          <w:rPr>
            <w:noProof/>
            <w:webHidden/>
          </w:rPr>
          <w:instrText xml:space="preserve"> PAGEREF _Toc356829534 \h </w:instrText>
        </w:r>
        <w:r>
          <w:rPr>
            <w:noProof/>
            <w:webHidden/>
          </w:rPr>
        </w:r>
        <w:r>
          <w:rPr>
            <w:noProof/>
            <w:webHidden/>
          </w:rPr>
          <w:fldChar w:fldCharType="separate"/>
        </w:r>
        <w:r>
          <w:rPr>
            <w:noProof/>
            <w:webHidden/>
          </w:rPr>
          <w:t>3</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35" w:history="1">
        <w:r w:rsidRPr="000B68BC">
          <w:rPr>
            <w:rStyle w:val="Hypertextovprepojenie"/>
            <w:noProof/>
          </w:rPr>
          <w:t>2</w:t>
        </w:r>
        <w:r>
          <w:rPr>
            <w:rFonts w:asciiTheme="minorHAnsi" w:eastAsiaTheme="minorEastAsia" w:hAnsiTheme="minorHAnsi" w:cstheme="minorBidi"/>
            <w:b w:val="0"/>
            <w:noProof/>
            <w:sz w:val="22"/>
          </w:rPr>
          <w:tab/>
        </w:r>
        <w:r w:rsidRPr="000B68BC">
          <w:rPr>
            <w:rStyle w:val="Hypertextovprepojenie"/>
            <w:noProof/>
          </w:rPr>
          <w:t>Ponuka</w:t>
        </w:r>
        <w:r>
          <w:rPr>
            <w:noProof/>
            <w:webHidden/>
          </w:rPr>
          <w:tab/>
        </w:r>
        <w:r>
          <w:rPr>
            <w:noProof/>
            <w:webHidden/>
          </w:rPr>
          <w:fldChar w:fldCharType="begin"/>
        </w:r>
        <w:r>
          <w:rPr>
            <w:noProof/>
            <w:webHidden/>
          </w:rPr>
          <w:instrText xml:space="preserve"> PAGEREF _Toc356829535 \h </w:instrText>
        </w:r>
        <w:r>
          <w:rPr>
            <w:noProof/>
            <w:webHidden/>
          </w:rPr>
        </w:r>
        <w:r>
          <w:rPr>
            <w:noProof/>
            <w:webHidden/>
          </w:rPr>
          <w:fldChar w:fldCharType="separate"/>
        </w:r>
        <w:r>
          <w:rPr>
            <w:noProof/>
            <w:webHidden/>
          </w:rPr>
          <w:t>4</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36" w:history="1">
        <w:r w:rsidRPr="000B68BC">
          <w:rPr>
            <w:rStyle w:val="Hypertextovprepojenie"/>
            <w:noProof/>
          </w:rPr>
          <w:t>2.1</w:t>
        </w:r>
        <w:r>
          <w:rPr>
            <w:rFonts w:asciiTheme="minorHAnsi" w:eastAsiaTheme="minorEastAsia" w:hAnsiTheme="minorHAnsi" w:cstheme="minorBidi"/>
            <w:noProof/>
            <w:sz w:val="22"/>
          </w:rPr>
          <w:tab/>
        </w:r>
        <w:r w:rsidRPr="000B68BC">
          <w:rPr>
            <w:rStyle w:val="Hypertextovprepojenie"/>
            <w:noProof/>
          </w:rPr>
          <w:t>Predstavenie členov tímu</w:t>
        </w:r>
        <w:r>
          <w:rPr>
            <w:noProof/>
            <w:webHidden/>
          </w:rPr>
          <w:tab/>
        </w:r>
        <w:r>
          <w:rPr>
            <w:noProof/>
            <w:webHidden/>
          </w:rPr>
          <w:fldChar w:fldCharType="begin"/>
        </w:r>
        <w:r>
          <w:rPr>
            <w:noProof/>
            <w:webHidden/>
          </w:rPr>
          <w:instrText xml:space="preserve"> PAGEREF _Toc356829536 \h </w:instrText>
        </w:r>
        <w:r>
          <w:rPr>
            <w:noProof/>
            <w:webHidden/>
          </w:rPr>
        </w:r>
        <w:r>
          <w:rPr>
            <w:noProof/>
            <w:webHidden/>
          </w:rPr>
          <w:fldChar w:fldCharType="separate"/>
        </w:r>
        <w:r>
          <w:rPr>
            <w:noProof/>
            <w:webHidden/>
          </w:rPr>
          <w:t>4</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37" w:history="1">
        <w:r w:rsidRPr="000B68BC">
          <w:rPr>
            <w:rStyle w:val="Hypertextovprepojenie"/>
            <w:rFonts w:cs="Arial"/>
            <w:noProof/>
          </w:rPr>
          <w:t>2.2</w:t>
        </w:r>
        <w:r>
          <w:rPr>
            <w:rFonts w:asciiTheme="minorHAnsi" w:eastAsiaTheme="minorEastAsia" w:hAnsiTheme="minorHAnsi" w:cstheme="minorBidi"/>
            <w:noProof/>
            <w:sz w:val="22"/>
          </w:rPr>
          <w:tab/>
        </w:r>
        <w:r w:rsidRPr="000B68BC">
          <w:rPr>
            <w:rStyle w:val="Hypertextovprepojenie"/>
            <w:rFonts w:cs="Arial"/>
            <w:noProof/>
          </w:rPr>
          <w:t>Motivácia</w:t>
        </w:r>
        <w:r>
          <w:rPr>
            <w:noProof/>
            <w:webHidden/>
          </w:rPr>
          <w:tab/>
        </w:r>
        <w:r>
          <w:rPr>
            <w:noProof/>
            <w:webHidden/>
          </w:rPr>
          <w:fldChar w:fldCharType="begin"/>
        </w:r>
        <w:r>
          <w:rPr>
            <w:noProof/>
            <w:webHidden/>
          </w:rPr>
          <w:instrText xml:space="preserve"> PAGEREF _Toc356829537 \h </w:instrText>
        </w:r>
        <w:r>
          <w:rPr>
            <w:noProof/>
            <w:webHidden/>
          </w:rPr>
        </w:r>
        <w:r>
          <w:rPr>
            <w:noProof/>
            <w:webHidden/>
          </w:rPr>
          <w:fldChar w:fldCharType="separate"/>
        </w:r>
        <w:r>
          <w:rPr>
            <w:noProof/>
            <w:webHidden/>
          </w:rPr>
          <w:t>5</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38" w:history="1">
        <w:r w:rsidRPr="000B68BC">
          <w:rPr>
            <w:rStyle w:val="Hypertextovprepojenie"/>
            <w:rFonts w:cs="Arial"/>
            <w:noProof/>
          </w:rPr>
          <w:t>2.3</w:t>
        </w:r>
        <w:r>
          <w:rPr>
            <w:rFonts w:asciiTheme="minorHAnsi" w:eastAsiaTheme="minorEastAsia" w:hAnsiTheme="minorHAnsi" w:cstheme="minorBidi"/>
            <w:noProof/>
            <w:sz w:val="22"/>
          </w:rPr>
          <w:tab/>
        </w:r>
        <w:r w:rsidRPr="000B68BC">
          <w:rPr>
            <w:rStyle w:val="Hypertextovprepojenie"/>
            <w:rFonts w:cs="Arial"/>
            <w:noProof/>
          </w:rPr>
          <w:t>Koncepcia riešenia</w:t>
        </w:r>
        <w:r>
          <w:rPr>
            <w:noProof/>
            <w:webHidden/>
          </w:rPr>
          <w:tab/>
        </w:r>
        <w:r>
          <w:rPr>
            <w:noProof/>
            <w:webHidden/>
          </w:rPr>
          <w:fldChar w:fldCharType="begin"/>
        </w:r>
        <w:r>
          <w:rPr>
            <w:noProof/>
            <w:webHidden/>
          </w:rPr>
          <w:instrText xml:space="preserve"> PAGEREF _Toc356829538 \h </w:instrText>
        </w:r>
        <w:r>
          <w:rPr>
            <w:noProof/>
            <w:webHidden/>
          </w:rPr>
        </w:r>
        <w:r>
          <w:rPr>
            <w:noProof/>
            <w:webHidden/>
          </w:rPr>
          <w:fldChar w:fldCharType="separate"/>
        </w:r>
        <w:r>
          <w:rPr>
            <w:noProof/>
            <w:webHidden/>
          </w:rPr>
          <w:t>6</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39" w:history="1">
        <w:r w:rsidRPr="000B68BC">
          <w:rPr>
            <w:rStyle w:val="Hypertextovprepojenie"/>
            <w:rFonts w:cs="Arial"/>
            <w:noProof/>
          </w:rPr>
          <w:t>2.4</w:t>
        </w:r>
        <w:r>
          <w:rPr>
            <w:rFonts w:asciiTheme="minorHAnsi" w:eastAsiaTheme="minorEastAsia" w:hAnsiTheme="minorHAnsi" w:cstheme="minorBidi"/>
            <w:noProof/>
            <w:sz w:val="22"/>
          </w:rPr>
          <w:tab/>
        </w:r>
        <w:r w:rsidRPr="000B68BC">
          <w:rPr>
            <w:rStyle w:val="Hypertextovprepojenie"/>
            <w:rFonts w:cs="Arial"/>
            <w:noProof/>
          </w:rPr>
          <w:t>Zoradenie tém podľa priority</w:t>
        </w:r>
        <w:r>
          <w:rPr>
            <w:noProof/>
            <w:webHidden/>
          </w:rPr>
          <w:tab/>
        </w:r>
        <w:r>
          <w:rPr>
            <w:noProof/>
            <w:webHidden/>
          </w:rPr>
          <w:fldChar w:fldCharType="begin"/>
        </w:r>
        <w:r>
          <w:rPr>
            <w:noProof/>
            <w:webHidden/>
          </w:rPr>
          <w:instrText xml:space="preserve"> PAGEREF _Toc356829539 \h </w:instrText>
        </w:r>
        <w:r>
          <w:rPr>
            <w:noProof/>
            <w:webHidden/>
          </w:rPr>
        </w:r>
        <w:r>
          <w:rPr>
            <w:noProof/>
            <w:webHidden/>
          </w:rPr>
          <w:fldChar w:fldCharType="separate"/>
        </w:r>
        <w:r>
          <w:rPr>
            <w:noProof/>
            <w:webHidden/>
          </w:rPr>
          <w:t>7</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0" w:history="1">
        <w:r w:rsidRPr="000B68BC">
          <w:rPr>
            <w:rStyle w:val="Hypertextovprepojenie"/>
            <w:rFonts w:cs="Arial"/>
            <w:noProof/>
          </w:rPr>
          <w:t>2.5</w:t>
        </w:r>
        <w:r>
          <w:rPr>
            <w:rFonts w:asciiTheme="minorHAnsi" w:eastAsiaTheme="minorEastAsia" w:hAnsiTheme="minorHAnsi" w:cstheme="minorBidi"/>
            <w:noProof/>
            <w:sz w:val="22"/>
          </w:rPr>
          <w:tab/>
        </w:r>
        <w:r w:rsidRPr="000B68BC">
          <w:rPr>
            <w:rStyle w:val="Hypertextovprepojenie"/>
            <w:rFonts w:cs="Arial"/>
            <w:noProof/>
          </w:rPr>
          <w:t>Rozvrh členov tímu</w:t>
        </w:r>
        <w:r>
          <w:rPr>
            <w:noProof/>
            <w:webHidden/>
          </w:rPr>
          <w:tab/>
        </w:r>
        <w:r>
          <w:rPr>
            <w:noProof/>
            <w:webHidden/>
          </w:rPr>
          <w:fldChar w:fldCharType="begin"/>
        </w:r>
        <w:r>
          <w:rPr>
            <w:noProof/>
            <w:webHidden/>
          </w:rPr>
          <w:instrText xml:space="preserve"> PAGEREF _Toc356829540 \h </w:instrText>
        </w:r>
        <w:r>
          <w:rPr>
            <w:noProof/>
            <w:webHidden/>
          </w:rPr>
        </w:r>
        <w:r>
          <w:rPr>
            <w:noProof/>
            <w:webHidden/>
          </w:rPr>
          <w:fldChar w:fldCharType="separate"/>
        </w:r>
        <w:r>
          <w:rPr>
            <w:noProof/>
            <w:webHidden/>
          </w:rPr>
          <w:t>8</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41" w:history="1">
        <w:r w:rsidRPr="000B68BC">
          <w:rPr>
            <w:rStyle w:val="Hypertextovprepojenie"/>
            <w:rFonts w:cs="Arial"/>
            <w:noProof/>
          </w:rPr>
          <w:t>3</w:t>
        </w:r>
        <w:r>
          <w:rPr>
            <w:rFonts w:asciiTheme="minorHAnsi" w:eastAsiaTheme="minorEastAsia" w:hAnsiTheme="minorHAnsi" w:cstheme="minorBidi"/>
            <w:b w:val="0"/>
            <w:noProof/>
            <w:sz w:val="22"/>
          </w:rPr>
          <w:tab/>
        </w:r>
        <w:r w:rsidRPr="000B68BC">
          <w:rPr>
            <w:rStyle w:val="Hypertextovprepojenie"/>
            <w:rFonts w:cs="Arial"/>
            <w:noProof/>
          </w:rPr>
          <w:t>Záznamy zo stretnutí</w:t>
        </w:r>
        <w:r>
          <w:rPr>
            <w:noProof/>
            <w:webHidden/>
          </w:rPr>
          <w:tab/>
        </w:r>
        <w:r>
          <w:rPr>
            <w:noProof/>
            <w:webHidden/>
          </w:rPr>
          <w:fldChar w:fldCharType="begin"/>
        </w:r>
        <w:r>
          <w:rPr>
            <w:noProof/>
            <w:webHidden/>
          </w:rPr>
          <w:instrText xml:space="preserve"> PAGEREF _Toc356829541 \h </w:instrText>
        </w:r>
        <w:r>
          <w:rPr>
            <w:noProof/>
            <w:webHidden/>
          </w:rPr>
        </w:r>
        <w:r>
          <w:rPr>
            <w:noProof/>
            <w:webHidden/>
          </w:rPr>
          <w:fldChar w:fldCharType="separate"/>
        </w:r>
        <w:r>
          <w:rPr>
            <w:noProof/>
            <w:webHidden/>
          </w:rPr>
          <w:t>9</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2" w:history="1">
        <w:r w:rsidRPr="000B68BC">
          <w:rPr>
            <w:rStyle w:val="Hypertextovprepojenie"/>
            <w:rFonts w:cs="Arial"/>
            <w:noProof/>
          </w:rPr>
          <w:t>3.1</w:t>
        </w:r>
        <w:r>
          <w:rPr>
            <w:rFonts w:asciiTheme="minorHAnsi" w:eastAsiaTheme="minorEastAsia" w:hAnsiTheme="minorHAnsi" w:cstheme="minorBidi"/>
            <w:noProof/>
            <w:sz w:val="22"/>
          </w:rPr>
          <w:tab/>
        </w:r>
        <w:r w:rsidRPr="000B68BC">
          <w:rPr>
            <w:rStyle w:val="Hypertextovprepojenie"/>
            <w:rFonts w:cs="Arial"/>
            <w:noProof/>
          </w:rPr>
          <w:t>Zápis 1. Stretnutia tímu č.4</w:t>
        </w:r>
        <w:r>
          <w:rPr>
            <w:noProof/>
            <w:webHidden/>
          </w:rPr>
          <w:tab/>
        </w:r>
        <w:r>
          <w:rPr>
            <w:noProof/>
            <w:webHidden/>
          </w:rPr>
          <w:fldChar w:fldCharType="begin"/>
        </w:r>
        <w:r>
          <w:rPr>
            <w:noProof/>
            <w:webHidden/>
          </w:rPr>
          <w:instrText xml:space="preserve"> PAGEREF _Toc356829542 \h </w:instrText>
        </w:r>
        <w:r>
          <w:rPr>
            <w:noProof/>
            <w:webHidden/>
          </w:rPr>
        </w:r>
        <w:r>
          <w:rPr>
            <w:noProof/>
            <w:webHidden/>
          </w:rPr>
          <w:fldChar w:fldCharType="separate"/>
        </w:r>
        <w:r>
          <w:rPr>
            <w:noProof/>
            <w:webHidden/>
          </w:rPr>
          <w:t>9</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3" w:history="1">
        <w:r w:rsidRPr="000B68BC">
          <w:rPr>
            <w:rStyle w:val="Hypertextovprepojenie"/>
            <w:rFonts w:cs="Arial"/>
            <w:noProof/>
          </w:rPr>
          <w:t>3.2</w:t>
        </w:r>
        <w:r>
          <w:rPr>
            <w:rFonts w:asciiTheme="minorHAnsi" w:eastAsiaTheme="minorEastAsia" w:hAnsiTheme="minorHAnsi" w:cstheme="minorBidi"/>
            <w:noProof/>
            <w:sz w:val="22"/>
          </w:rPr>
          <w:tab/>
        </w:r>
        <w:r w:rsidRPr="000B68BC">
          <w:rPr>
            <w:rStyle w:val="Hypertextovprepojenie"/>
            <w:rFonts w:cs="Arial"/>
            <w:noProof/>
          </w:rPr>
          <w:t>Zápis 2. Stretnutia tímu č.4</w:t>
        </w:r>
        <w:r>
          <w:rPr>
            <w:noProof/>
            <w:webHidden/>
          </w:rPr>
          <w:tab/>
        </w:r>
        <w:r>
          <w:rPr>
            <w:noProof/>
            <w:webHidden/>
          </w:rPr>
          <w:fldChar w:fldCharType="begin"/>
        </w:r>
        <w:r>
          <w:rPr>
            <w:noProof/>
            <w:webHidden/>
          </w:rPr>
          <w:instrText xml:space="preserve"> PAGEREF _Toc356829543 \h </w:instrText>
        </w:r>
        <w:r>
          <w:rPr>
            <w:noProof/>
            <w:webHidden/>
          </w:rPr>
        </w:r>
        <w:r>
          <w:rPr>
            <w:noProof/>
            <w:webHidden/>
          </w:rPr>
          <w:fldChar w:fldCharType="separate"/>
        </w:r>
        <w:r>
          <w:rPr>
            <w:noProof/>
            <w:webHidden/>
          </w:rPr>
          <w:t>11</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4" w:history="1">
        <w:r w:rsidRPr="000B68BC">
          <w:rPr>
            <w:rStyle w:val="Hypertextovprepojenie"/>
            <w:rFonts w:cs="Arial"/>
            <w:noProof/>
          </w:rPr>
          <w:t>3.3</w:t>
        </w:r>
        <w:r>
          <w:rPr>
            <w:rFonts w:asciiTheme="minorHAnsi" w:eastAsiaTheme="minorEastAsia" w:hAnsiTheme="minorHAnsi" w:cstheme="minorBidi"/>
            <w:noProof/>
            <w:sz w:val="22"/>
          </w:rPr>
          <w:tab/>
        </w:r>
        <w:r w:rsidRPr="000B68BC">
          <w:rPr>
            <w:rStyle w:val="Hypertextovprepojenie"/>
            <w:rFonts w:cs="Arial"/>
            <w:noProof/>
          </w:rPr>
          <w:t>Zápis 3. Stretnutia tímu č.4</w:t>
        </w:r>
        <w:r>
          <w:rPr>
            <w:noProof/>
            <w:webHidden/>
          </w:rPr>
          <w:tab/>
        </w:r>
        <w:r>
          <w:rPr>
            <w:noProof/>
            <w:webHidden/>
          </w:rPr>
          <w:fldChar w:fldCharType="begin"/>
        </w:r>
        <w:r>
          <w:rPr>
            <w:noProof/>
            <w:webHidden/>
          </w:rPr>
          <w:instrText xml:space="preserve"> PAGEREF _Toc356829544 \h </w:instrText>
        </w:r>
        <w:r>
          <w:rPr>
            <w:noProof/>
            <w:webHidden/>
          </w:rPr>
        </w:r>
        <w:r>
          <w:rPr>
            <w:noProof/>
            <w:webHidden/>
          </w:rPr>
          <w:fldChar w:fldCharType="separate"/>
        </w:r>
        <w:r>
          <w:rPr>
            <w:noProof/>
            <w:webHidden/>
          </w:rPr>
          <w:t>14</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5" w:history="1">
        <w:r w:rsidRPr="000B68BC">
          <w:rPr>
            <w:rStyle w:val="Hypertextovprepojenie"/>
            <w:rFonts w:cs="Arial"/>
            <w:noProof/>
          </w:rPr>
          <w:t>3.4</w:t>
        </w:r>
        <w:r>
          <w:rPr>
            <w:rFonts w:asciiTheme="minorHAnsi" w:eastAsiaTheme="minorEastAsia" w:hAnsiTheme="minorHAnsi" w:cstheme="minorBidi"/>
            <w:noProof/>
            <w:sz w:val="22"/>
          </w:rPr>
          <w:tab/>
        </w:r>
        <w:r w:rsidRPr="000B68BC">
          <w:rPr>
            <w:rStyle w:val="Hypertextovprepojenie"/>
            <w:rFonts w:cs="Arial"/>
            <w:noProof/>
          </w:rPr>
          <w:t>Zápis 4. Stretnutia tímu č.4</w:t>
        </w:r>
        <w:r>
          <w:rPr>
            <w:noProof/>
            <w:webHidden/>
          </w:rPr>
          <w:tab/>
        </w:r>
        <w:r>
          <w:rPr>
            <w:noProof/>
            <w:webHidden/>
          </w:rPr>
          <w:fldChar w:fldCharType="begin"/>
        </w:r>
        <w:r>
          <w:rPr>
            <w:noProof/>
            <w:webHidden/>
          </w:rPr>
          <w:instrText xml:space="preserve"> PAGEREF _Toc356829545 \h </w:instrText>
        </w:r>
        <w:r>
          <w:rPr>
            <w:noProof/>
            <w:webHidden/>
          </w:rPr>
        </w:r>
        <w:r>
          <w:rPr>
            <w:noProof/>
            <w:webHidden/>
          </w:rPr>
          <w:fldChar w:fldCharType="separate"/>
        </w:r>
        <w:r>
          <w:rPr>
            <w:noProof/>
            <w:webHidden/>
          </w:rPr>
          <w:t>16</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6" w:history="1">
        <w:r w:rsidRPr="000B68BC">
          <w:rPr>
            <w:rStyle w:val="Hypertextovprepojenie"/>
            <w:rFonts w:cs="Arial"/>
            <w:noProof/>
          </w:rPr>
          <w:t>3.5</w:t>
        </w:r>
        <w:r>
          <w:rPr>
            <w:rFonts w:asciiTheme="minorHAnsi" w:eastAsiaTheme="minorEastAsia" w:hAnsiTheme="minorHAnsi" w:cstheme="minorBidi"/>
            <w:noProof/>
            <w:sz w:val="22"/>
          </w:rPr>
          <w:tab/>
        </w:r>
        <w:r w:rsidRPr="000B68BC">
          <w:rPr>
            <w:rStyle w:val="Hypertextovprepojenie"/>
            <w:rFonts w:cs="Arial"/>
            <w:noProof/>
          </w:rPr>
          <w:t>Zápis 5. stretnutia tímu č. 4</w:t>
        </w:r>
        <w:r>
          <w:rPr>
            <w:noProof/>
            <w:webHidden/>
          </w:rPr>
          <w:tab/>
        </w:r>
        <w:r>
          <w:rPr>
            <w:noProof/>
            <w:webHidden/>
          </w:rPr>
          <w:fldChar w:fldCharType="begin"/>
        </w:r>
        <w:r>
          <w:rPr>
            <w:noProof/>
            <w:webHidden/>
          </w:rPr>
          <w:instrText xml:space="preserve"> PAGEREF _Toc356829546 \h </w:instrText>
        </w:r>
        <w:r>
          <w:rPr>
            <w:noProof/>
            <w:webHidden/>
          </w:rPr>
        </w:r>
        <w:r>
          <w:rPr>
            <w:noProof/>
            <w:webHidden/>
          </w:rPr>
          <w:fldChar w:fldCharType="separate"/>
        </w:r>
        <w:r>
          <w:rPr>
            <w:noProof/>
            <w:webHidden/>
          </w:rPr>
          <w:t>19</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7" w:history="1">
        <w:r w:rsidRPr="000B68BC">
          <w:rPr>
            <w:rStyle w:val="Hypertextovprepojenie"/>
            <w:rFonts w:cs="Arial"/>
            <w:noProof/>
          </w:rPr>
          <w:t>3.6</w:t>
        </w:r>
        <w:r>
          <w:rPr>
            <w:rFonts w:asciiTheme="minorHAnsi" w:eastAsiaTheme="minorEastAsia" w:hAnsiTheme="minorHAnsi" w:cstheme="minorBidi"/>
            <w:noProof/>
            <w:sz w:val="22"/>
          </w:rPr>
          <w:tab/>
        </w:r>
        <w:r w:rsidRPr="000B68BC">
          <w:rPr>
            <w:rStyle w:val="Hypertextovprepojenie"/>
            <w:rFonts w:cs="Arial"/>
            <w:noProof/>
          </w:rPr>
          <w:t>Zápis 6. stretnutia tímu č. 4</w:t>
        </w:r>
        <w:r>
          <w:rPr>
            <w:noProof/>
            <w:webHidden/>
          </w:rPr>
          <w:tab/>
        </w:r>
        <w:r>
          <w:rPr>
            <w:noProof/>
            <w:webHidden/>
          </w:rPr>
          <w:fldChar w:fldCharType="begin"/>
        </w:r>
        <w:r>
          <w:rPr>
            <w:noProof/>
            <w:webHidden/>
          </w:rPr>
          <w:instrText xml:space="preserve"> PAGEREF _Toc356829547 \h </w:instrText>
        </w:r>
        <w:r>
          <w:rPr>
            <w:noProof/>
            <w:webHidden/>
          </w:rPr>
        </w:r>
        <w:r>
          <w:rPr>
            <w:noProof/>
            <w:webHidden/>
          </w:rPr>
          <w:fldChar w:fldCharType="separate"/>
        </w:r>
        <w:r>
          <w:rPr>
            <w:noProof/>
            <w:webHidden/>
          </w:rPr>
          <w:t>22</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8" w:history="1">
        <w:r w:rsidRPr="000B68BC">
          <w:rPr>
            <w:rStyle w:val="Hypertextovprepojenie"/>
            <w:rFonts w:cs="Arial"/>
            <w:noProof/>
          </w:rPr>
          <w:t>3.7</w:t>
        </w:r>
        <w:r>
          <w:rPr>
            <w:rFonts w:asciiTheme="minorHAnsi" w:eastAsiaTheme="minorEastAsia" w:hAnsiTheme="minorHAnsi" w:cstheme="minorBidi"/>
            <w:noProof/>
            <w:sz w:val="22"/>
          </w:rPr>
          <w:tab/>
        </w:r>
        <w:r w:rsidRPr="000B68BC">
          <w:rPr>
            <w:rStyle w:val="Hypertextovprepojenie"/>
            <w:rFonts w:cs="Arial"/>
            <w:noProof/>
          </w:rPr>
          <w:t>Zápis 7. stretnutia tímu č. 4</w:t>
        </w:r>
        <w:r>
          <w:rPr>
            <w:noProof/>
            <w:webHidden/>
          </w:rPr>
          <w:tab/>
        </w:r>
        <w:r>
          <w:rPr>
            <w:noProof/>
            <w:webHidden/>
          </w:rPr>
          <w:fldChar w:fldCharType="begin"/>
        </w:r>
        <w:r>
          <w:rPr>
            <w:noProof/>
            <w:webHidden/>
          </w:rPr>
          <w:instrText xml:space="preserve"> PAGEREF _Toc356829548 \h </w:instrText>
        </w:r>
        <w:r>
          <w:rPr>
            <w:noProof/>
            <w:webHidden/>
          </w:rPr>
        </w:r>
        <w:r>
          <w:rPr>
            <w:noProof/>
            <w:webHidden/>
          </w:rPr>
          <w:fldChar w:fldCharType="separate"/>
        </w:r>
        <w:r>
          <w:rPr>
            <w:noProof/>
            <w:webHidden/>
          </w:rPr>
          <w:t>24</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49" w:history="1">
        <w:r w:rsidRPr="000B68BC">
          <w:rPr>
            <w:rStyle w:val="Hypertextovprepojenie"/>
            <w:rFonts w:cs="Arial"/>
            <w:noProof/>
          </w:rPr>
          <w:t>3.8</w:t>
        </w:r>
        <w:r>
          <w:rPr>
            <w:rFonts w:asciiTheme="minorHAnsi" w:eastAsiaTheme="minorEastAsia" w:hAnsiTheme="minorHAnsi" w:cstheme="minorBidi"/>
            <w:noProof/>
            <w:sz w:val="22"/>
          </w:rPr>
          <w:tab/>
        </w:r>
        <w:r w:rsidRPr="000B68BC">
          <w:rPr>
            <w:rStyle w:val="Hypertextovprepojenie"/>
            <w:rFonts w:cs="Arial"/>
            <w:noProof/>
          </w:rPr>
          <w:t>Zápis 8. stretnutia tímu č. 4</w:t>
        </w:r>
        <w:r>
          <w:rPr>
            <w:noProof/>
            <w:webHidden/>
          </w:rPr>
          <w:tab/>
        </w:r>
        <w:r>
          <w:rPr>
            <w:noProof/>
            <w:webHidden/>
          </w:rPr>
          <w:fldChar w:fldCharType="begin"/>
        </w:r>
        <w:r>
          <w:rPr>
            <w:noProof/>
            <w:webHidden/>
          </w:rPr>
          <w:instrText xml:space="preserve"> PAGEREF _Toc356829549 \h </w:instrText>
        </w:r>
        <w:r>
          <w:rPr>
            <w:noProof/>
            <w:webHidden/>
          </w:rPr>
        </w:r>
        <w:r>
          <w:rPr>
            <w:noProof/>
            <w:webHidden/>
          </w:rPr>
          <w:fldChar w:fldCharType="separate"/>
        </w:r>
        <w:r>
          <w:rPr>
            <w:noProof/>
            <w:webHidden/>
          </w:rPr>
          <w:t>26</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50" w:history="1">
        <w:r w:rsidRPr="000B68BC">
          <w:rPr>
            <w:rStyle w:val="Hypertextovprepojenie"/>
            <w:rFonts w:cs="Arial"/>
            <w:noProof/>
          </w:rPr>
          <w:t>3.9</w:t>
        </w:r>
        <w:r>
          <w:rPr>
            <w:rFonts w:asciiTheme="minorHAnsi" w:eastAsiaTheme="minorEastAsia" w:hAnsiTheme="minorHAnsi" w:cstheme="minorBidi"/>
            <w:noProof/>
            <w:sz w:val="22"/>
          </w:rPr>
          <w:tab/>
        </w:r>
        <w:r w:rsidRPr="000B68BC">
          <w:rPr>
            <w:rStyle w:val="Hypertextovprepojenie"/>
            <w:rFonts w:cs="Arial"/>
            <w:noProof/>
          </w:rPr>
          <w:t>Zápis 9. stretnutia tímu č. 4</w:t>
        </w:r>
        <w:r>
          <w:rPr>
            <w:noProof/>
            <w:webHidden/>
          </w:rPr>
          <w:tab/>
        </w:r>
        <w:r>
          <w:rPr>
            <w:noProof/>
            <w:webHidden/>
          </w:rPr>
          <w:fldChar w:fldCharType="begin"/>
        </w:r>
        <w:r>
          <w:rPr>
            <w:noProof/>
            <w:webHidden/>
          </w:rPr>
          <w:instrText xml:space="preserve"> PAGEREF _Toc356829550 \h </w:instrText>
        </w:r>
        <w:r>
          <w:rPr>
            <w:noProof/>
            <w:webHidden/>
          </w:rPr>
        </w:r>
        <w:r>
          <w:rPr>
            <w:noProof/>
            <w:webHidden/>
          </w:rPr>
          <w:fldChar w:fldCharType="separate"/>
        </w:r>
        <w:r>
          <w:rPr>
            <w:noProof/>
            <w:webHidden/>
          </w:rPr>
          <w:t>28</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1" w:history="1">
        <w:r w:rsidRPr="000B68BC">
          <w:rPr>
            <w:rStyle w:val="Hypertextovprepojenie"/>
            <w:noProof/>
          </w:rPr>
          <w:t>3.10</w:t>
        </w:r>
        <w:r>
          <w:rPr>
            <w:rFonts w:asciiTheme="minorHAnsi" w:eastAsiaTheme="minorEastAsia" w:hAnsiTheme="minorHAnsi" w:cstheme="minorBidi"/>
            <w:noProof/>
            <w:sz w:val="22"/>
          </w:rPr>
          <w:tab/>
        </w:r>
        <w:r w:rsidRPr="000B68BC">
          <w:rPr>
            <w:rStyle w:val="Hypertextovprepojenie"/>
            <w:noProof/>
          </w:rPr>
          <w:t>Zápis 10. stretnutia tímu č. 4</w:t>
        </w:r>
        <w:r>
          <w:rPr>
            <w:noProof/>
            <w:webHidden/>
          </w:rPr>
          <w:tab/>
        </w:r>
        <w:r>
          <w:rPr>
            <w:noProof/>
            <w:webHidden/>
          </w:rPr>
          <w:fldChar w:fldCharType="begin"/>
        </w:r>
        <w:r>
          <w:rPr>
            <w:noProof/>
            <w:webHidden/>
          </w:rPr>
          <w:instrText xml:space="preserve"> PAGEREF _Toc356829551 \h </w:instrText>
        </w:r>
        <w:r>
          <w:rPr>
            <w:noProof/>
            <w:webHidden/>
          </w:rPr>
        </w:r>
        <w:r>
          <w:rPr>
            <w:noProof/>
            <w:webHidden/>
          </w:rPr>
          <w:fldChar w:fldCharType="separate"/>
        </w:r>
        <w:r>
          <w:rPr>
            <w:noProof/>
            <w:webHidden/>
          </w:rPr>
          <w:t>30</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2" w:history="1">
        <w:r w:rsidRPr="000B68BC">
          <w:rPr>
            <w:rStyle w:val="Hypertextovprepojenie"/>
            <w:noProof/>
          </w:rPr>
          <w:t>3.11</w:t>
        </w:r>
        <w:r>
          <w:rPr>
            <w:rFonts w:asciiTheme="minorHAnsi" w:eastAsiaTheme="minorEastAsia" w:hAnsiTheme="minorHAnsi" w:cstheme="minorBidi"/>
            <w:noProof/>
            <w:sz w:val="22"/>
          </w:rPr>
          <w:tab/>
        </w:r>
        <w:r w:rsidRPr="000B68BC">
          <w:rPr>
            <w:rStyle w:val="Hypertextovprepojenie"/>
            <w:noProof/>
          </w:rPr>
          <w:t>Zápis 11. stretnutia tímu č. 4</w:t>
        </w:r>
        <w:r>
          <w:rPr>
            <w:noProof/>
            <w:webHidden/>
          </w:rPr>
          <w:tab/>
        </w:r>
        <w:r>
          <w:rPr>
            <w:noProof/>
            <w:webHidden/>
          </w:rPr>
          <w:fldChar w:fldCharType="begin"/>
        </w:r>
        <w:r>
          <w:rPr>
            <w:noProof/>
            <w:webHidden/>
          </w:rPr>
          <w:instrText xml:space="preserve"> PAGEREF _Toc356829552 \h </w:instrText>
        </w:r>
        <w:r>
          <w:rPr>
            <w:noProof/>
            <w:webHidden/>
          </w:rPr>
        </w:r>
        <w:r>
          <w:rPr>
            <w:noProof/>
            <w:webHidden/>
          </w:rPr>
          <w:fldChar w:fldCharType="separate"/>
        </w:r>
        <w:r>
          <w:rPr>
            <w:noProof/>
            <w:webHidden/>
          </w:rPr>
          <w:t>32</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3" w:history="1">
        <w:r w:rsidRPr="000B68BC">
          <w:rPr>
            <w:rStyle w:val="Hypertextovprepojenie"/>
            <w:noProof/>
          </w:rPr>
          <w:t>3.12</w:t>
        </w:r>
        <w:r>
          <w:rPr>
            <w:rFonts w:asciiTheme="minorHAnsi" w:eastAsiaTheme="minorEastAsia" w:hAnsiTheme="minorHAnsi" w:cstheme="minorBidi"/>
            <w:noProof/>
            <w:sz w:val="22"/>
          </w:rPr>
          <w:tab/>
        </w:r>
        <w:r w:rsidRPr="000B68BC">
          <w:rPr>
            <w:rStyle w:val="Hypertextovprepojenie"/>
            <w:noProof/>
          </w:rPr>
          <w:t>Zápis 12. stretnutia tímu č. 4</w:t>
        </w:r>
        <w:r>
          <w:rPr>
            <w:noProof/>
            <w:webHidden/>
          </w:rPr>
          <w:tab/>
        </w:r>
        <w:r>
          <w:rPr>
            <w:noProof/>
            <w:webHidden/>
          </w:rPr>
          <w:fldChar w:fldCharType="begin"/>
        </w:r>
        <w:r>
          <w:rPr>
            <w:noProof/>
            <w:webHidden/>
          </w:rPr>
          <w:instrText xml:space="preserve"> PAGEREF _Toc356829553 \h </w:instrText>
        </w:r>
        <w:r>
          <w:rPr>
            <w:noProof/>
            <w:webHidden/>
          </w:rPr>
        </w:r>
        <w:r>
          <w:rPr>
            <w:noProof/>
            <w:webHidden/>
          </w:rPr>
          <w:fldChar w:fldCharType="separate"/>
        </w:r>
        <w:r>
          <w:rPr>
            <w:noProof/>
            <w:webHidden/>
          </w:rPr>
          <w:t>35</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4" w:history="1">
        <w:r w:rsidRPr="000B68BC">
          <w:rPr>
            <w:rStyle w:val="Hypertextovprepojenie"/>
            <w:noProof/>
          </w:rPr>
          <w:t>3.13</w:t>
        </w:r>
        <w:r>
          <w:rPr>
            <w:rFonts w:asciiTheme="minorHAnsi" w:eastAsiaTheme="minorEastAsia" w:hAnsiTheme="minorHAnsi" w:cstheme="minorBidi"/>
            <w:noProof/>
            <w:sz w:val="22"/>
          </w:rPr>
          <w:tab/>
        </w:r>
        <w:r w:rsidRPr="000B68BC">
          <w:rPr>
            <w:rStyle w:val="Hypertextovprepojenie"/>
            <w:noProof/>
          </w:rPr>
          <w:t>Zápis 13. stretnutia tímu č. 4</w:t>
        </w:r>
        <w:r>
          <w:rPr>
            <w:noProof/>
            <w:webHidden/>
          </w:rPr>
          <w:tab/>
        </w:r>
        <w:r>
          <w:rPr>
            <w:noProof/>
            <w:webHidden/>
          </w:rPr>
          <w:fldChar w:fldCharType="begin"/>
        </w:r>
        <w:r>
          <w:rPr>
            <w:noProof/>
            <w:webHidden/>
          </w:rPr>
          <w:instrText xml:space="preserve"> PAGEREF _Toc356829554 \h </w:instrText>
        </w:r>
        <w:r>
          <w:rPr>
            <w:noProof/>
            <w:webHidden/>
          </w:rPr>
        </w:r>
        <w:r>
          <w:rPr>
            <w:noProof/>
            <w:webHidden/>
          </w:rPr>
          <w:fldChar w:fldCharType="separate"/>
        </w:r>
        <w:r>
          <w:rPr>
            <w:noProof/>
            <w:webHidden/>
          </w:rPr>
          <w:t>37</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5" w:history="1">
        <w:r w:rsidRPr="000B68BC">
          <w:rPr>
            <w:rStyle w:val="Hypertextovprepojenie"/>
            <w:noProof/>
          </w:rPr>
          <w:t>3.14</w:t>
        </w:r>
        <w:r>
          <w:rPr>
            <w:rFonts w:asciiTheme="minorHAnsi" w:eastAsiaTheme="minorEastAsia" w:hAnsiTheme="minorHAnsi" w:cstheme="minorBidi"/>
            <w:noProof/>
            <w:sz w:val="22"/>
          </w:rPr>
          <w:tab/>
        </w:r>
        <w:r w:rsidRPr="000B68BC">
          <w:rPr>
            <w:rStyle w:val="Hypertextovprepojenie"/>
            <w:noProof/>
          </w:rPr>
          <w:t>Zápis 14. stretnutia tímu č. 4</w:t>
        </w:r>
        <w:r>
          <w:rPr>
            <w:noProof/>
            <w:webHidden/>
          </w:rPr>
          <w:tab/>
        </w:r>
        <w:r>
          <w:rPr>
            <w:noProof/>
            <w:webHidden/>
          </w:rPr>
          <w:fldChar w:fldCharType="begin"/>
        </w:r>
        <w:r>
          <w:rPr>
            <w:noProof/>
            <w:webHidden/>
          </w:rPr>
          <w:instrText xml:space="preserve"> PAGEREF _Toc356829555 \h </w:instrText>
        </w:r>
        <w:r>
          <w:rPr>
            <w:noProof/>
            <w:webHidden/>
          </w:rPr>
        </w:r>
        <w:r>
          <w:rPr>
            <w:noProof/>
            <w:webHidden/>
          </w:rPr>
          <w:fldChar w:fldCharType="separate"/>
        </w:r>
        <w:r>
          <w:rPr>
            <w:noProof/>
            <w:webHidden/>
          </w:rPr>
          <w:t>39</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6" w:history="1">
        <w:r w:rsidRPr="000B68BC">
          <w:rPr>
            <w:rStyle w:val="Hypertextovprepojenie"/>
            <w:noProof/>
          </w:rPr>
          <w:t>3.15</w:t>
        </w:r>
        <w:r>
          <w:rPr>
            <w:rFonts w:asciiTheme="minorHAnsi" w:eastAsiaTheme="minorEastAsia" w:hAnsiTheme="minorHAnsi" w:cstheme="minorBidi"/>
            <w:noProof/>
            <w:sz w:val="22"/>
          </w:rPr>
          <w:tab/>
        </w:r>
        <w:r w:rsidRPr="000B68BC">
          <w:rPr>
            <w:rStyle w:val="Hypertextovprepojenie"/>
            <w:noProof/>
          </w:rPr>
          <w:t>Zápis 15. stretnutia tímu č. 4</w:t>
        </w:r>
        <w:r>
          <w:rPr>
            <w:noProof/>
            <w:webHidden/>
          </w:rPr>
          <w:tab/>
        </w:r>
        <w:r>
          <w:rPr>
            <w:noProof/>
            <w:webHidden/>
          </w:rPr>
          <w:fldChar w:fldCharType="begin"/>
        </w:r>
        <w:r>
          <w:rPr>
            <w:noProof/>
            <w:webHidden/>
          </w:rPr>
          <w:instrText xml:space="preserve"> PAGEREF _Toc356829556 \h </w:instrText>
        </w:r>
        <w:r>
          <w:rPr>
            <w:noProof/>
            <w:webHidden/>
          </w:rPr>
        </w:r>
        <w:r>
          <w:rPr>
            <w:noProof/>
            <w:webHidden/>
          </w:rPr>
          <w:fldChar w:fldCharType="separate"/>
        </w:r>
        <w:r>
          <w:rPr>
            <w:noProof/>
            <w:webHidden/>
          </w:rPr>
          <w:t>42</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7" w:history="1">
        <w:r w:rsidRPr="000B68BC">
          <w:rPr>
            <w:rStyle w:val="Hypertextovprepojenie"/>
            <w:noProof/>
          </w:rPr>
          <w:t>3.16</w:t>
        </w:r>
        <w:r>
          <w:rPr>
            <w:rFonts w:asciiTheme="minorHAnsi" w:eastAsiaTheme="minorEastAsia" w:hAnsiTheme="minorHAnsi" w:cstheme="minorBidi"/>
            <w:noProof/>
            <w:sz w:val="22"/>
          </w:rPr>
          <w:tab/>
        </w:r>
        <w:r w:rsidRPr="000B68BC">
          <w:rPr>
            <w:rStyle w:val="Hypertextovprepojenie"/>
            <w:noProof/>
          </w:rPr>
          <w:t>Zápis 17. stretnutia tímu č. 4</w:t>
        </w:r>
        <w:r>
          <w:rPr>
            <w:noProof/>
            <w:webHidden/>
          </w:rPr>
          <w:tab/>
        </w:r>
        <w:r>
          <w:rPr>
            <w:noProof/>
            <w:webHidden/>
          </w:rPr>
          <w:fldChar w:fldCharType="begin"/>
        </w:r>
        <w:r>
          <w:rPr>
            <w:noProof/>
            <w:webHidden/>
          </w:rPr>
          <w:instrText xml:space="preserve"> PAGEREF _Toc356829557 \h </w:instrText>
        </w:r>
        <w:r>
          <w:rPr>
            <w:noProof/>
            <w:webHidden/>
          </w:rPr>
        </w:r>
        <w:r>
          <w:rPr>
            <w:noProof/>
            <w:webHidden/>
          </w:rPr>
          <w:fldChar w:fldCharType="separate"/>
        </w:r>
        <w:r>
          <w:rPr>
            <w:noProof/>
            <w:webHidden/>
          </w:rPr>
          <w:t>45</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8" w:history="1">
        <w:r w:rsidRPr="000B68BC">
          <w:rPr>
            <w:rStyle w:val="Hypertextovprepojenie"/>
            <w:noProof/>
          </w:rPr>
          <w:t>3.17</w:t>
        </w:r>
        <w:r>
          <w:rPr>
            <w:rFonts w:asciiTheme="minorHAnsi" w:eastAsiaTheme="minorEastAsia" w:hAnsiTheme="minorHAnsi" w:cstheme="minorBidi"/>
            <w:noProof/>
            <w:sz w:val="22"/>
          </w:rPr>
          <w:tab/>
        </w:r>
        <w:r w:rsidRPr="000B68BC">
          <w:rPr>
            <w:rStyle w:val="Hypertextovprepojenie"/>
            <w:noProof/>
          </w:rPr>
          <w:t>Zápis 16. stretnutia tímu č. 4</w:t>
        </w:r>
        <w:r>
          <w:rPr>
            <w:noProof/>
            <w:webHidden/>
          </w:rPr>
          <w:tab/>
        </w:r>
        <w:r>
          <w:rPr>
            <w:noProof/>
            <w:webHidden/>
          </w:rPr>
          <w:fldChar w:fldCharType="begin"/>
        </w:r>
        <w:r>
          <w:rPr>
            <w:noProof/>
            <w:webHidden/>
          </w:rPr>
          <w:instrText xml:space="preserve"> PAGEREF _Toc356829558 \h </w:instrText>
        </w:r>
        <w:r>
          <w:rPr>
            <w:noProof/>
            <w:webHidden/>
          </w:rPr>
        </w:r>
        <w:r>
          <w:rPr>
            <w:noProof/>
            <w:webHidden/>
          </w:rPr>
          <w:fldChar w:fldCharType="separate"/>
        </w:r>
        <w:r>
          <w:rPr>
            <w:noProof/>
            <w:webHidden/>
          </w:rPr>
          <w:t>48</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59" w:history="1">
        <w:r w:rsidRPr="000B68BC">
          <w:rPr>
            <w:rStyle w:val="Hypertextovprepojenie"/>
            <w:noProof/>
          </w:rPr>
          <w:t>3.18</w:t>
        </w:r>
        <w:r>
          <w:rPr>
            <w:rFonts w:asciiTheme="minorHAnsi" w:eastAsiaTheme="minorEastAsia" w:hAnsiTheme="minorHAnsi" w:cstheme="minorBidi"/>
            <w:noProof/>
            <w:sz w:val="22"/>
          </w:rPr>
          <w:tab/>
        </w:r>
        <w:r w:rsidRPr="000B68BC">
          <w:rPr>
            <w:rStyle w:val="Hypertextovprepojenie"/>
            <w:noProof/>
          </w:rPr>
          <w:t>Zápis 18. stretnutia tímu č. 4</w:t>
        </w:r>
        <w:r>
          <w:rPr>
            <w:noProof/>
            <w:webHidden/>
          </w:rPr>
          <w:tab/>
        </w:r>
        <w:r>
          <w:rPr>
            <w:noProof/>
            <w:webHidden/>
          </w:rPr>
          <w:fldChar w:fldCharType="begin"/>
        </w:r>
        <w:r>
          <w:rPr>
            <w:noProof/>
            <w:webHidden/>
          </w:rPr>
          <w:instrText xml:space="preserve"> PAGEREF _Toc356829559 \h </w:instrText>
        </w:r>
        <w:r>
          <w:rPr>
            <w:noProof/>
            <w:webHidden/>
          </w:rPr>
        </w:r>
        <w:r>
          <w:rPr>
            <w:noProof/>
            <w:webHidden/>
          </w:rPr>
          <w:fldChar w:fldCharType="separate"/>
        </w:r>
        <w:r>
          <w:rPr>
            <w:noProof/>
            <w:webHidden/>
          </w:rPr>
          <w:t>51</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60" w:history="1">
        <w:r w:rsidRPr="000B68BC">
          <w:rPr>
            <w:rStyle w:val="Hypertextovprepojenie"/>
            <w:noProof/>
          </w:rPr>
          <w:t>3.19</w:t>
        </w:r>
        <w:r>
          <w:rPr>
            <w:rFonts w:asciiTheme="minorHAnsi" w:eastAsiaTheme="minorEastAsia" w:hAnsiTheme="minorHAnsi" w:cstheme="minorBidi"/>
            <w:noProof/>
            <w:sz w:val="22"/>
          </w:rPr>
          <w:tab/>
        </w:r>
        <w:r w:rsidRPr="000B68BC">
          <w:rPr>
            <w:rStyle w:val="Hypertextovprepojenie"/>
            <w:noProof/>
          </w:rPr>
          <w:t>Zápis 19. stretnutia tímu č. 4</w:t>
        </w:r>
        <w:r>
          <w:rPr>
            <w:noProof/>
            <w:webHidden/>
          </w:rPr>
          <w:tab/>
        </w:r>
        <w:r>
          <w:rPr>
            <w:noProof/>
            <w:webHidden/>
          </w:rPr>
          <w:fldChar w:fldCharType="begin"/>
        </w:r>
        <w:r>
          <w:rPr>
            <w:noProof/>
            <w:webHidden/>
          </w:rPr>
          <w:instrText xml:space="preserve"> PAGEREF _Toc356829560 \h </w:instrText>
        </w:r>
        <w:r>
          <w:rPr>
            <w:noProof/>
            <w:webHidden/>
          </w:rPr>
        </w:r>
        <w:r>
          <w:rPr>
            <w:noProof/>
            <w:webHidden/>
          </w:rPr>
          <w:fldChar w:fldCharType="separate"/>
        </w:r>
        <w:r>
          <w:rPr>
            <w:noProof/>
            <w:webHidden/>
          </w:rPr>
          <w:t>54</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61" w:history="1">
        <w:r w:rsidRPr="000B68BC">
          <w:rPr>
            <w:rStyle w:val="Hypertextovprepojenie"/>
            <w:noProof/>
          </w:rPr>
          <w:t>3.20</w:t>
        </w:r>
        <w:r>
          <w:rPr>
            <w:rFonts w:asciiTheme="minorHAnsi" w:eastAsiaTheme="minorEastAsia" w:hAnsiTheme="minorHAnsi" w:cstheme="minorBidi"/>
            <w:noProof/>
            <w:sz w:val="22"/>
          </w:rPr>
          <w:tab/>
        </w:r>
        <w:r w:rsidRPr="000B68BC">
          <w:rPr>
            <w:rStyle w:val="Hypertextovprepojenie"/>
            <w:noProof/>
          </w:rPr>
          <w:t>Zápis 20. stretnutia tímu č. 4</w:t>
        </w:r>
        <w:r>
          <w:rPr>
            <w:noProof/>
            <w:webHidden/>
          </w:rPr>
          <w:tab/>
        </w:r>
        <w:r>
          <w:rPr>
            <w:noProof/>
            <w:webHidden/>
          </w:rPr>
          <w:fldChar w:fldCharType="begin"/>
        </w:r>
        <w:r>
          <w:rPr>
            <w:noProof/>
            <w:webHidden/>
          </w:rPr>
          <w:instrText xml:space="preserve"> PAGEREF _Toc356829561 \h </w:instrText>
        </w:r>
        <w:r>
          <w:rPr>
            <w:noProof/>
            <w:webHidden/>
          </w:rPr>
        </w:r>
        <w:r>
          <w:rPr>
            <w:noProof/>
            <w:webHidden/>
          </w:rPr>
          <w:fldChar w:fldCharType="separate"/>
        </w:r>
        <w:r>
          <w:rPr>
            <w:noProof/>
            <w:webHidden/>
          </w:rPr>
          <w:t>57</w:t>
        </w:r>
        <w:r>
          <w:rPr>
            <w:noProof/>
            <w:webHidden/>
          </w:rPr>
          <w:fldChar w:fldCharType="end"/>
        </w:r>
      </w:hyperlink>
    </w:p>
    <w:p w:rsidR="00530785" w:rsidRDefault="00530785">
      <w:pPr>
        <w:pStyle w:val="Obsah2"/>
        <w:tabs>
          <w:tab w:val="left" w:pos="1100"/>
          <w:tab w:val="right" w:leader="dot" w:pos="9062"/>
        </w:tabs>
        <w:rPr>
          <w:rFonts w:asciiTheme="minorHAnsi" w:eastAsiaTheme="minorEastAsia" w:hAnsiTheme="minorHAnsi" w:cstheme="minorBidi"/>
          <w:noProof/>
          <w:sz w:val="22"/>
        </w:rPr>
      </w:pPr>
      <w:hyperlink w:anchor="_Toc356829562" w:history="1">
        <w:r w:rsidRPr="000B68BC">
          <w:rPr>
            <w:rStyle w:val="Hypertextovprepojenie"/>
            <w:noProof/>
          </w:rPr>
          <w:t>3.</w:t>
        </w:r>
        <w:r w:rsidRPr="000B68BC">
          <w:rPr>
            <w:rStyle w:val="Hypertextovprepojenie"/>
            <w:noProof/>
          </w:rPr>
          <w:t>2</w:t>
        </w:r>
        <w:r w:rsidRPr="000B68BC">
          <w:rPr>
            <w:rStyle w:val="Hypertextovprepojenie"/>
            <w:noProof/>
          </w:rPr>
          <w:t>1</w:t>
        </w:r>
        <w:r>
          <w:rPr>
            <w:rFonts w:asciiTheme="minorHAnsi" w:eastAsiaTheme="minorEastAsia" w:hAnsiTheme="minorHAnsi" w:cstheme="minorBidi"/>
            <w:noProof/>
            <w:sz w:val="22"/>
          </w:rPr>
          <w:tab/>
        </w:r>
        <w:r w:rsidRPr="000B68BC">
          <w:rPr>
            <w:rStyle w:val="Hypertextovprepojenie"/>
            <w:noProof/>
          </w:rPr>
          <w:t>Zápis 21. stretnutia tímu č. 4</w:t>
        </w:r>
        <w:r>
          <w:rPr>
            <w:noProof/>
            <w:webHidden/>
          </w:rPr>
          <w:tab/>
        </w:r>
        <w:r>
          <w:rPr>
            <w:noProof/>
            <w:webHidden/>
          </w:rPr>
          <w:fldChar w:fldCharType="begin"/>
        </w:r>
        <w:r>
          <w:rPr>
            <w:noProof/>
            <w:webHidden/>
          </w:rPr>
          <w:instrText xml:space="preserve"> PAGEREF _Toc356829562 \h </w:instrText>
        </w:r>
        <w:r>
          <w:rPr>
            <w:noProof/>
            <w:webHidden/>
          </w:rPr>
        </w:r>
        <w:r>
          <w:rPr>
            <w:noProof/>
            <w:webHidden/>
          </w:rPr>
          <w:fldChar w:fldCharType="separate"/>
        </w:r>
        <w:r>
          <w:rPr>
            <w:noProof/>
            <w:webHidden/>
          </w:rPr>
          <w:t>59</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63" w:history="1">
        <w:r w:rsidRPr="000B68BC">
          <w:rPr>
            <w:rStyle w:val="Hypertextovprepojenie"/>
            <w:rFonts w:cs="Arial"/>
            <w:noProof/>
          </w:rPr>
          <w:t>4</w:t>
        </w:r>
        <w:r>
          <w:rPr>
            <w:rFonts w:asciiTheme="minorHAnsi" w:eastAsiaTheme="minorEastAsia" w:hAnsiTheme="minorHAnsi" w:cstheme="minorBidi"/>
            <w:b w:val="0"/>
            <w:noProof/>
            <w:sz w:val="22"/>
          </w:rPr>
          <w:tab/>
        </w:r>
        <w:r w:rsidRPr="000B68BC">
          <w:rPr>
            <w:rStyle w:val="Hypertextovprepojenie"/>
            <w:rFonts w:cs="Arial"/>
            <w:noProof/>
          </w:rPr>
          <w:t>Úlohy členov tímu</w:t>
        </w:r>
        <w:r>
          <w:rPr>
            <w:noProof/>
            <w:webHidden/>
          </w:rPr>
          <w:tab/>
        </w:r>
        <w:r>
          <w:rPr>
            <w:noProof/>
            <w:webHidden/>
          </w:rPr>
          <w:fldChar w:fldCharType="begin"/>
        </w:r>
        <w:r>
          <w:rPr>
            <w:noProof/>
            <w:webHidden/>
          </w:rPr>
          <w:instrText xml:space="preserve"> PAGEREF _Toc356829563 \h </w:instrText>
        </w:r>
        <w:r>
          <w:rPr>
            <w:noProof/>
            <w:webHidden/>
          </w:rPr>
        </w:r>
        <w:r>
          <w:rPr>
            <w:noProof/>
            <w:webHidden/>
          </w:rPr>
          <w:fldChar w:fldCharType="separate"/>
        </w:r>
        <w:r>
          <w:rPr>
            <w:noProof/>
            <w:webHidden/>
          </w:rPr>
          <w:t>68</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64" w:history="1">
        <w:r w:rsidRPr="000B68BC">
          <w:rPr>
            <w:rStyle w:val="Hypertextovprepojenie"/>
            <w:rFonts w:cs="Arial"/>
            <w:noProof/>
          </w:rPr>
          <w:t>5</w:t>
        </w:r>
        <w:r>
          <w:rPr>
            <w:rFonts w:asciiTheme="minorHAnsi" w:eastAsiaTheme="minorEastAsia" w:hAnsiTheme="minorHAnsi" w:cstheme="minorBidi"/>
            <w:b w:val="0"/>
            <w:noProof/>
            <w:sz w:val="22"/>
          </w:rPr>
          <w:tab/>
        </w:r>
        <w:r w:rsidRPr="000B68BC">
          <w:rPr>
            <w:rStyle w:val="Hypertextovprepojenie"/>
            <w:rFonts w:cs="Arial"/>
            <w:noProof/>
          </w:rPr>
          <w:t>Plán projektu v zimnom semestri</w:t>
        </w:r>
        <w:r>
          <w:rPr>
            <w:noProof/>
            <w:webHidden/>
          </w:rPr>
          <w:tab/>
        </w:r>
        <w:r>
          <w:rPr>
            <w:noProof/>
            <w:webHidden/>
          </w:rPr>
          <w:fldChar w:fldCharType="begin"/>
        </w:r>
        <w:r>
          <w:rPr>
            <w:noProof/>
            <w:webHidden/>
          </w:rPr>
          <w:instrText xml:space="preserve"> PAGEREF _Toc356829564 \h </w:instrText>
        </w:r>
        <w:r>
          <w:rPr>
            <w:noProof/>
            <w:webHidden/>
          </w:rPr>
        </w:r>
        <w:r>
          <w:rPr>
            <w:noProof/>
            <w:webHidden/>
          </w:rPr>
          <w:fldChar w:fldCharType="separate"/>
        </w:r>
        <w:r>
          <w:rPr>
            <w:noProof/>
            <w:webHidden/>
          </w:rPr>
          <w:t>81</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65" w:history="1">
        <w:r w:rsidRPr="000B68BC">
          <w:rPr>
            <w:rStyle w:val="Hypertextovprepojenie"/>
            <w:rFonts w:cs="Arial"/>
            <w:noProof/>
          </w:rPr>
          <w:t>6</w:t>
        </w:r>
        <w:r>
          <w:rPr>
            <w:rFonts w:asciiTheme="minorHAnsi" w:eastAsiaTheme="minorEastAsia" w:hAnsiTheme="minorHAnsi" w:cstheme="minorBidi"/>
            <w:b w:val="0"/>
            <w:noProof/>
            <w:sz w:val="22"/>
          </w:rPr>
          <w:tab/>
        </w:r>
        <w:r w:rsidRPr="000B68BC">
          <w:rPr>
            <w:rStyle w:val="Hypertextovprepojenie"/>
            <w:rFonts w:cs="Arial"/>
            <w:noProof/>
          </w:rPr>
          <w:t>Plán projektu v letnom semestri</w:t>
        </w:r>
        <w:r>
          <w:rPr>
            <w:noProof/>
            <w:webHidden/>
          </w:rPr>
          <w:tab/>
        </w:r>
        <w:r>
          <w:rPr>
            <w:noProof/>
            <w:webHidden/>
          </w:rPr>
          <w:fldChar w:fldCharType="begin"/>
        </w:r>
        <w:r>
          <w:rPr>
            <w:noProof/>
            <w:webHidden/>
          </w:rPr>
          <w:instrText xml:space="preserve"> PAGEREF _Toc356829565 \h </w:instrText>
        </w:r>
        <w:r>
          <w:rPr>
            <w:noProof/>
            <w:webHidden/>
          </w:rPr>
        </w:r>
        <w:r>
          <w:rPr>
            <w:noProof/>
            <w:webHidden/>
          </w:rPr>
          <w:fldChar w:fldCharType="separate"/>
        </w:r>
        <w:r>
          <w:rPr>
            <w:noProof/>
            <w:webHidden/>
          </w:rPr>
          <w:t>82</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66" w:history="1">
        <w:r w:rsidRPr="000B68BC">
          <w:rPr>
            <w:rStyle w:val="Hypertextovprepojenie"/>
            <w:rFonts w:cs="Arial"/>
            <w:noProof/>
          </w:rPr>
          <w:t>7</w:t>
        </w:r>
        <w:r>
          <w:rPr>
            <w:rFonts w:asciiTheme="minorHAnsi" w:eastAsiaTheme="minorEastAsia" w:hAnsiTheme="minorHAnsi" w:cstheme="minorBidi"/>
            <w:b w:val="0"/>
            <w:noProof/>
            <w:sz w:val="22"/>
          </w:rPr>
          <w:tab/>
        </w:r>
        <w:r w:rsidRPr="000B68BC">
          <w:rPr>
            <w:rStyle w:val="Hypertextovprepojenie"/>
            <w:rFonts w:cs="Arial"/>
            <w:noProof/>
          </w:rPr>
          <w:t>Komunikačný plán tímu</w:t>
        </w:r>
        <w:r>
          <w:rPr>
            <w:noProof/>
            <w:webHidden/>
          </w:rPr>
          <w:tab/>
        </w:r>
        <w:r>
          <w:rPr>
            <w:noProof/>
            <w:webHidden/>
          </w:rPr>
          <w:fldChar w:fldCharType="begin"/>
        </w:r>
        <w:r>
          <w:rPr>
            <w:noProof/>
            <w:webHidden/>
          </w:rPr>
          <w:instrText xml:space="preserve"> PAGEREF _Toc356829566 \h </w:instrText>
        </w:r>
        <w:r>
          <w:rPr>
            <w:noProof/>
            <w:webHidden/>
          </w:rPr>
        </w:r>
        <w:r>
          <w:rPr>
            <w:noProof/>
            <w:webHidden/>
          </w:rPr>
          <w:fldChar w:fldCharType="separate"/>
        </w:r>
        <w:r>
          <w:rPr>
            <w:noProof/>
            <w:webHidden/>
          </w:rPr>
          <w:t>84</w:t>
        </w:r>
        <w:r>
          <w:rPr>
            <w:noProof/>
            <w:webHidden/>
          </w:rPr>
          <w:fldChar w:fldCharType="end"/>
        </w:r>
      </w:hyperlink>
    </w:p>
    <w:p w:rsidR="00530785" w:rsidRDefault="00530785">
      <w:pPr>
        <w:pStyle w:val="Obsah1"/>
        <w:rPr>
          <w:rFonts w:asciiTheme="minorHAnsi" w:eastAsiaTheme="minorEastAsia" w:hAnsiTheme="minorHAnsi" w:cstheme="minorBidi"/>
          <w:b w:val="0"/>
          <w:noProof/>
          <w:sz w:val="22"/>
        </w:rPr>
      </w:pPr>
      <w:hyperlink w:anchor="_Toc356829567" w:history="1">
        <w:r w:rsidRPr="000B68BC">
          <w:rPr>
            <w:rStyle w:val="Hypertextovprepojenie"/>
            <w:noProof/>
          </w:rPr>
          <w:t>Prílohy</w:t>
        </w:r>
        <w:r>
          <w:rPr>
            <w:noProof/>
            <w:webHidden/>
          </w:rPr>
          <w:tab/>
        </w:r>
        <w:r>
          <w:rPr>
            <w:noProof/>
            <w:webHidden/>
          </w:rPr>
          <w:fldChar w:fldCharType="begin"/>
        </w:r>
        <w:r>
          <w:rPr>
            <w:noProof/>
            <w:webHidden/>
          </w:rPr>
          <w:instrText xml:space="preserve"> PAGEREF _Toc356829567 \h </w:instrText>
        </w:r>
        <w:r>
          <w:rPr>
            <w:noProof/>
            <w:webHidden/>
          </w:rPr>
        </w:r>
        <w:r>
          <w:rPr>
            <w:noProof/>
            <w:webHidden/>
          </w:rPr>
          <w:fldChar w:fldCharType="separate"/>
        </w:r>
        <w:r>
          <w:rPr>
            <w:noProof/>
            <w:webHidden/>
          </w:rPr>
          <w:t>86</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68" w:history="1">
        <w:r w:rsidRPr="000B68BC">
          <w:rPr>
            <w:rStyle w:val="Hypertextovprepojenie"/>
            <w:rFonts w:cs="Arial"/>
            <w:noProof/>
          </w:rPr>
          <w:t>A.</w:t>
        </w:r>
        <w:r>
          <w:rPr>
            <w:rFonts w:asciiTheme="minorHAnsi" w:eastAsiaTheme="minorEastAsia" w:hAnsiTheme="minorHAnsi" w:cstheme="minorBidi"/>
            <w:noProof/>
            <w:sz w:val="22"/>
          </w:rPr>
          <w:tab/>
        </w:r>
        <w:r w:rsidRPr="000B68BC">
          <w:rPr>
            <w:rStyle w:val="Hypertextovprepojenie"/>
            <w:rFonts w:cs="Arial"/>
            <w:noProof/>
          </w:rPr>
          <w:t>Manažment kvality - Tvorba jednotkového testu v RubyMine využitím testovacieho nástroja RSpec</w:t>
        </w:r>
        <w:r>
          <w:rPr>
            <w:noProof/>
            <w:webHidden/>
          </w:rPr>
          <w:tab/>
        </w:r>
        <w:r>
          <w:rPr>
            <w:noProof/>
            <w:webHidden/>
          </w:rPr>
          <w:fldChar w:fldCharType="begin"/>
        </w:r>
        <w:r>
          <w:rPr>
            <w:noProof/>
            <w:webHidden/>
          </w:rPr>
          <w:instrText xml:space="preserve"> PAGEREF _Toc356829568 \h </w:instrText>
        </w:r>
        <w:r>
          <w:rPr>
            <w:noProof/>
            <w:webHidden/>
          </w:rPr>
        </w:r>
        <w:r>
          <w:rPr>
            <w:noProof/>
            <w:webHidden/>
          </w:rPr>
          <w:fldChar w:fldCharType="separate"/>
        </w:r>
        <w:r>
          <w:rPr>
            <w:noProof/>
            <w:webHidden/>
          </w:rPr>
          <w:t>86</w:t>
        </w:r>
        <w:r>
          <w:rPr>
            <w:noProof/>
            <w:webHidden/>
          </w:rPr>
          <w:fldChar w:fldCharType="end"/>
        </w:r>
      </w:hyperlink>
    </w:p>
    <w:p w:rsidR="00530785" w:rsidRDefault="00530785">
      <w:pPr>
        <w:pStyle w:val="Obsah2"/>
        <w:tabs>
          <w:tab w:val="right" w:leader="dot" w:pos="9062"/>
        </w:tabs>
        <w:rPr>
          <w:rFonts w:asciiTheme="minorHAnsi" w:eastAsiaTheme="minorEastAsia" w:hAnsiTheme="minorHAnsi" w:cstheme="minorBidi"/>
          <w:noProof/>
          <w:sz w:val="22"/>
        </w:rPr>
      </w:pPr>
      <w:hyperlink w:anchor="_Toc356829569" w:history="1">
        <w:r w:rsidRPr="000B68BC">
          <w:rPr>
            <w:rStyle w:val="Hypertextovprepojenie"/>
            <w:rFonts w:cs="Arial"/>
            <w:noProof/>
          </w:rPr>
          <w:t>A.4. Vytvorenie RSpec testovacej šablóny</w:t>
        </w:r>
        <w:r>
          <w:rPr>
            <w:noProof/>
            <w:webHidden/>
          </w:rPr>
          <w:tab/>
        </w:r>
        <w:r>
          <w:rPr>
            <w:noProof/>
            <w:webHidden/>
          </w:rPr>
          <w:fldChar w:fldCharType="begin"/>
        </w:r>
        <w:r>
          <w:rPr>
            <w:noProof/>
            <w:webHidden/>
          </w:rPr>
          <w:instrText xml:space="preserve"> PAGEREF _Toc356829569 \h </w:instrText>
        </w:r>
        <w:r>
          <w:rPr>
            <w:noProof/>
            <w:webHidden/>
          </w:rPr>
        </w:r>
        <w:r>
          <w:rPr>
            <w:noProof/>
            <w:webHidden/>
          </w:rPr>
          <w:fldChar w:fldCharType="separate"/>
        </w:r>
        <w:r>
          <w:rPr>
            <w:noProof/>
            <w:webHidden/>
          </w:rPr>
          <w:t>87</w:t>
        </w:r>
        <w:r>
          <w:rPr>
            <w:noProof/>
            <w:webHidden/>
          </w:rPr>
          <w:fldChar w:fldCharType="end"/>
        </w:r>
      </w:hyperlink>
    </w:p>
    <w:p w:rsidR="00530785" w:rsidRDefault="00530785">
      <w:pPr>
        <w:pStyle w:val="Obsah2"/>
        <w:tabs>
          <w:tab w:val="right" w:leader="dot" w:pos="9062"/>
        </w:tabs>
        <w:rPr>
          <w:rFonts w:asciiTheme="minorHAnsi" w:eastAsiaTheme="minorEastAsia" w:hAnsiTheme="minorHAnsi" w:cstheme="minorBidi"/>
          <w:noProof/>
          <w:sz w:val="22"/>
        </w:rPr>
      </w:pPr>
      <w:hyperlink w:anchor="_Toc356829570" w:history="1">
        <w:r w:rsidRPr="000B68BC">
          <w:rPr>
            <w:rStyle w:val="Hypertextovprepojenie"/>
            <w:rFonts w:cs="Arial"/>
            <w:noProof/>
          </w:rPr>
          <w:t>A.5. Implementácia testu</w:t>
        </w:r>
        <w:r>
          <w:rPr>
            <w:noProof/>
            <w:webHidden/>
          </w:rPr>
          <w:tab/>
        </w:r>
        <w:r>
          <w:rPr>
            <w:noProof/>
            <w:webHidden/>
          </w:rPr>
          <w:fldChar w:fldCharType="begin"/>
        </w:r>
        <w:r>
          <w:rPr>
            <w:noProof/>
            <w:webHidden/>
          </w:rPr>
          <w:instrText xml:space="preserve"> PAGEREF _Toc356829570 \h </w:instrText>
        </w:r>
        <w:r>
          <w:rPr>
            <w:noProof/>
            <w:webHidden/>
          </w:rPr>
        </w:r>
        <w:r>
          <w:rPr>
            <w:noProof/>
            <w:webHidden/>
          </w:rPr>
          <w:fldChar w:fldCharType="separate"/>
        </w:r>
        <w:r>
          <w:rPr>
            <w:noProof/>
            <w:webHidden/>
          </w:rPr>
          <w:t>88</w:t>
        </w:r>
        <w:r>
          <w:rPr>
            <w:noProof/>
            <w:webHidden/>
          </w:rPr>
          <w:fldChar w:fldCharType="end"/>
        </w:r>
      </w:hyperlink>
    </w:p>
    <w:p w:rsidR="00530785" w:rsidRDefault="00530785">
      <w:pPr>
        <w:pStyle w:val="Obsah2"/>
        <w:tabs>
          <w:tab w:val="right" w:leader="dot" w:pos="9062"/>
        </w:tabs>
        <w:rPr>
          <w:rFonts w:asciiTheme="minorHAnsi" w:eastAsiaTheme="minorEastAsia" w:hAnsiTheme="minorHAnsi" w:cstheme="minorBidi"/>
          <w:noProof/>
          <w:sz w:val="22"/>
        </w:rPr>
      </w:pPr>
      <w:hyperlink w:anchor="_Toc356829571" w:history="1">
        <w:r w:rsidRPr="000B68BC">
          <w:rPr>
            <w:rStyle w:val="Hypertextovprepojenie"/>
            <w:rFonts w:cs="Arial"/>
            <w:noProof/>
          </w:rPr>
          <w:t>A.6. Analýza pokrytia požadovanej funkcionality</w:t>
        </w:r>
        <w:r>
          <w:rPr>
            <w:noProof/>
            <w:webHidden/>
          </w:rPr>
          <w:tab/>
        </w:r>
        <w:r>
          <w:rPr>
            <w:noProof/>
            <w:webHidden/>
          </w:rPr>
          <w:fldChar w:fldCharType="begin"/>
        </w:r>
        <w:r>
          <w:rPr>
            <w:noProof/>
            <w:webHidden/>
          </w:rPr>
          <w:instrText xml:space="preserve"> PAGEREF _Toc356829571 \h </w:instrText>
        </w:r>
        <w:r>
          <w:rPr>
            <w:noProof/>
            <w:webHidden/>
          </w:rPr>
        </w:r>
        <w:r>
          <w:rPr>
            <w:noProof/>
            <w:webHidden/>
          </w:rPr>
          <w:fldChar w:fldCharType="separate"/>
        </w:r>
        <w:r>
          <w:rPr>
            <w:noProof/>
            <w:webHidden/>
          </w:rPr>
          <w:t>88</w:t>
        </w:r>
        <w:r>
          <w:rPr>
            <w:noProof/>
            <w:webHidden/>
          </w:rPr>
          <w:fldChar w:fldCharType="end"/>
        </w:r>
      </w:hyperlink>
    </w:p>
    <w:p w:rsidR="00530785" w:rsidRDefault="00530785">
      <w:pPr>
        <w:pStyle w:val="Obsah2"/>
        <w:tabs>
          <w:tab w:val="right" w:leader="dot" w:pos="9062"/>
        </w:tabs>
        <w:rPr>
          <w:rFonts w:asciiTheme="minorHAnsi" w:eastAsiaTheme="minorEastAsia" w:hAnsiTheme="minorHAnsi" w:cstheme="minorBidi"/>
          <w:noProof/>
          <w:sz w:val="22"/>
        </w:rPr>
      </w:pPr>
      <w:hyperlink w:anchor="_Toc356829572" w:history="1">
        <w:r w:rsidRPr="000B68BC">
          <w:rPr>
            <w:rStyle w:val="Hypertextovprepojenie"/>
            <w:rFonts w:cs="Arial"/>
            <w:noProof/>
          </w:rPr>
          <w:t>A.7. Spustenie testu</w:t>
        </w:r>
        <w:r>
          <w:rPr>
            <w:noProof/>
            <w:webHidden/>
          </w:rPr>
          <w:tab/>
        </w:r>
        <w:r>
          <w:rPr>
            <w:noProof/>
            <w:webHidden/>
          </w:rPr>
          <w:fldChar w:fldCharType="begin"/>
        </w:r>
        <w:r>
          <w:rPr>
            <w:noProof/>
            <w:webHidden/>
          </w:rPr>
          <w:instrText xml:space="preserve"> PAGEREF _Toc356829572 \h </w:instrText>
        </w:r>
        <w:r>
          <w:rPr>
            <w:noProof/>
            <w:webHidden/>
          </w:rPr>
        </w:r>
        <w:r>
          <w:rPr>
            <w:noProof/>
            <w:webHidden/>
          </w:rPr>
          <w:fldChar w:fldCharType="separate"/>
        </w:r>
        <w:r>
          <w:rPr>
            <w:noProof/>
            <w:webHidden/>
          </w:rPr>
          <w:t>89</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73" w:history="1">
        <w:r w:rsidRPr="000B68BC">
          <w:rPr>
            <w:rStyle w:val="Hypertextovprepojenie"/>
            <w:rFonts w:cs="Arial"/>
            <w:noProof/>
          </w:rPr>
          <w:t>B.</w:t>
        </w:r>
        <w:r>
          <w:rPr>
            <w:rFonts w:asciiTheme="minorHAnsi" w:eastAsiaTheme="minorEastAsia" w:hAnsiTheme="minorHAnsi" w:cstheme="minorBidi"/>
            <w:noProof/>
            <w:sz w:val="22"/>
          </w:rPr>
          <w:tab/>
        </w:r>
        <w:r w:rsidRPr="000B68BC">
          <w:rPr>
            <w:rStyle w:val="Hypertextovprepojenie"/>
            <w:rFonts w:cs="Arial"/>
            <w:noProof/>
          </w:rPr>
          <w:t>Manažment rizík - Identifikovanie a pridanie chyby</w:t>
        </w:r>
        <w:r>
          <w:rPr>
            <w:noProof/>
            <w:webHidden/>
          </w:rPr>
          <w:tab/>
        </w:r>
        <w:r>
          <w:rPr>
            <w:noProof/>
            <w:webHidden/>
          </w:rPr>
          <w:fldChar w:fldCharType="begin"/>
        </w:r>
        <w:r>
          <w:rPr>
            <w:noProof/>
            <w:webHidden/>
          </w:rPr>
          <w:instrText xml:space="preserve"> PAGEREF _Toc356829573 \h </w:instrText>
        </w:r>
        <w:r>
          <w:rPr>
            <w:noProof/>
            <w:webHidden/>
          </w:rPr>
        </w:r>
        <w:r>
          <w:rPr>
            <w:noProof/>
            <w:webHidden/>
          </w:rPr>
          <w:fldChar w:fldCharType="separate"/>
        </w:r>
        <w:r>
          <w:rPr>
            <w:noProof/>
            <w:webHidden/>
          </w:rPr>
          <w:t>90</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74" w:history="1">
        <w:r w:rsidRPr="000B68BC">
          <w:rPr>
            <w:rStyle w:val="Hypertextovprepojenie"/>
            <w:rFonts w:cs="Arial"/>
            <w:noProof/>
          </w:rPr>
          <w:t>C.</w:t>
        </w:r>
        <w:r>
          <w:rPr>
            <w:rFonts w:asciiTheme="minorHAnsi" w:eastAsiaTheme="minorEastAsia" w:hAnsiTheme="minorHAnsi" w:cstheme="minorBidi"/>
            <w:noProof/>
            <w:sz w:val="22"/>
          </w:rPr>
          <w:tab/>
        </w:r>
        <w:r w:rsidRPr="000B68BC">
          <w:rPr>
            <w:rStyle w:val="Hypertextovprepojenie"/>
            <w:rFonts w:cs="Arial"/>
            <w:noProof/>
          </w:rPr>
          <w:t>Manažment rozvrhu a plánovania - Ukončenie úlohy v nástroji Redmine</w:t>
        </w:r>
        <w:r>
          <w:rPr>
            <w:noProof/>
            <w:webHidden/>
          </w:rPr>
          <w:tab/>
        </w:r>
        <w:r>
          <w:rPr>
            <w:noProof/>
            <w:webHidden/>
          </w:rPr>
          <w:fldChar w:fldCharType="begin"/>
        </w:r>
        <w:r>
          <w:rPr>
            <w:noProof/>
            <w:webHidden/>
          </w:rPr>
          <w:instrText xml:space="preserve"> PAGEREF _Toc356829574 \h </w:instrText>
        </w:r>
        <w:r>
          <w:rPr>
            <w:noProof/>
            <w:webHidden/>
          </w:rPr>
        </w:r>
        <w:r>
          <w:rPr>
            <w:noProof/>
            <w:webHidden/>
          </w:rPr>
          <w:fldChar w:fldCharType="separate"/>
        </w:r>
        <w:r>
          <w:rPr>
            <w:noProof/>
            <w:webHidden/>
          </w:rPr>
          <w:t>94</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75" w:history="1">
        <w:r w:rsidRPr="000B68BC">
          <w:rPr>
            <w:rStyle w:val="Hypertextovprepojenie"/>
            <w:rFonts w:cs="Arial"/>
            <w:noProof/>
          </w:rPr>
          <w:t>D.</w:t>
        </w:r>
        <w:r>
          <w:rPr>
            <w:rFonts w:asciiTheme="minorHAnsi" w:eastAsiaTheme="minorEastAsia" w:hAnsiTheme="minorHAnsi" w:cstheme="minorBidi"/>
            <w:noProof/>
            <w:sz w:val="22"/>
          </w:rPr>
          <w:tab/>
        </w:r>
        <w:r w:rsidRPr="000B68BC">
          <w:rPr>
            <w:rStyle w:val="Hypertextovprepojenie"/>
            <w:rFonts w:cs="Arial"/>
            <w:noProof/>
          </w:rPr>
          <w:t>Manažment podpory vývoja - Podrobný opis konfigurácie kontinuálnej integrácie nástrojom Capistrano a jeho inicializácia</w:t>
        </w:r>
        <w:r>
          <w:rPr>
            <w:noProof/>
            <w:webHidden/>
          </w:rPr>
          <w:tab/>
        </w:r>
        <w:r>
          <w:rPr>
            <w:noProof/>
            <w:webHidden/>
          </w:rPr>
          <w:fldChar w:fldCharType="begin"/>
        </w:r>
        <w:r>
          <w:rPr>
            <w:noProof/>
            <w:webHidden/>
          </w:rPr>
          <w:instrText xml:space="preserve"> PAGEREF _Toc356829575 \h </w:instrText>
        </w:r>
        <w:r>
          <w:rPr>
            <w:noProof/>
            <w:webHidden/>
          </w:rPr>
        </w:r>
        <w:r>
          <w:rPr>
            <w:noProof/>
            <w:webHidden/>
          </w:rPr>
          <w:fldChar w:fldCharType="separate"/>
        </w:r>
        <w:r>
          <w:rPr>
            <w:noProof/>
            <w:webHidden/>
          </w:rPr>
          <w:t>97</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76" w:history="1">
        <w:r w:rsidRPr="000B68BC">
          <w:rPr>
            <w:rStyle w:val="Hypertextovprepojenie"/>
            <w:rFonts w:cs="Arial"/>
            <w:noProof/>
          </w:rPr>
          <w:t>E.</w:t>
        </w:r>
        <w:r>
          <w:rPr>
            <w:rFonts w:asciiTheme="minorHAnsi" w:eastAsiaTheme="minorEastAsia" w:hAnsiTheme="minorHAnsi" w:cstheme="minorBidi"/>
            <w:noProof/>
            <w:sz w:val="22"/>
          </w:rPr>
          <w:tab/>
        </w:r>
        <w:r w:rsidRPr="000B68BC">
          <w:rPr>
            <w:rStyle w:val="Hypertextovprepojenie"/>
            <w:rFonts w:cs="Arial"/>
            <w:noProof/>
          </w:rPr>
          <w:t>Monitorovanie projektu - Prehliadky zdrojového kódu:</w:t>
        </w:r>
        <w:r>
          <w:rPr>
            <w:noProof/>
            <w:webHidden/>
          </w:rPr>
          <w:tab/>
        </w:r>
        <w:r>
          <w:rPr>
            <w:noProof/>
            <w:webHidden/>
          </w:rPr>
          <w:fldChar w:fldCharType="begin"/>
        </w:r>
        <w:r>
          <w:rPr>
            <w:noProof/>
            <w:webHidden/>
          </w:rPr>
          <w:instrText xml:space="preserve"> PAGEREF _Toc356829576 \h </w:instrText>
        </w:r>
        <w:r>
          <w:rPr>
            <w:noProof/>
            <w:webHidden/>
          </w:rPr>
        </w:r>
        <w:r>
          <w:rPr>
            <w:noProof/>
            <w:webHidden/>
          </w:rPr>
          <w:fldChar w:fldCharType="separate"/>
        </w:r>
        <w:r>
          <w:rPr>
            <w:noProof/>
            <w:webHidden/>
          </w:rPr>
          <w:t>101</w:t>
        </w:r>
        <w:r>
          <w:rPr>
            <w:noProof/>
            <w:webHidden/>
          </w:rPr>
          <w:fldChar w:fldCharType="end"/>
        </w:r>
      </w:hyperlink>
    </w:p>
    <w:p w:rsidR="00530785" w:rsidRDefault="00530785">
      <w:pPr>
        <w:pStyle w:val="Obsah2"/>
        <w:tabs>
          <w:tab w:val="left" w:pos="660"/>
          <w:tab w:val="right" w:leader="dot" w:pos="9062"/>
        </w:tabs>
        <w:rPr>
          <w:rFonts w:asciiTheme="minorHAnsi" w:eastAsiaTheme="minorEastAsia" w:hAnsiTheme="minorHAnsi" w:cstheme="minorBidi"/>
          <w:noProof/>
          <w:sz w:val="22"/>
        </w:rPr>
      </w:pPr>
      <w:hyperlink w:anchor="_Toc356829577" w:history="1">
        <w:r w:rsidRPr="000B68BC">
          <w:rPr>
            <w:rStyle w:val="Hypertextovprepojenie"/>
            <w:rFonts w:cs="Arial"/>
            <w:noProof/>
          </w:rPr>
          <w:t>F.</w:t>
        </w:r>
        <w:r>
          <w:rPr>
            <w:rFonts w:asciiTheme="minorHAnsi" w:eastAsiaTheme="minorEastAsia" w:hAnsiTheme="minorHAnsi" w:cstheme="minorBidi"/>
            <w:noProof/>
            <w:sz w:val="22"/>
          </w:rPr>
          <w:tab/>
        </w:r>
        <w:r w:rsidRPr="000B68BC">
          <w:rPr>
            <w:rStyle w:val="Hypertextovprepojenie"/>
            <w:rFonts w:cs="Arial"/>
            <w:noProof/>
          </w:rPr>
          <w:t>Manažment komunikácie - Detailný opis procesu zadania požiadavky do nástroja Redmine</w:t>
        </w:r>
        <w:r>
          <w:rPr>
            <w:noProof/>
            <w:webHidden/>
          </w:rPr>
          <w:tab/>
        </w:r>
        <w:r>
          <w:rPr>
            <w:noProof/>
            <w:webHidden/>
          </w:rPr>
          <w:fldChar w:fldCharType="begin"/>
        </w:r>
        <w:r>
          <w:rPr>
            <w:noProof/>
            <w:webHidden/>
          </w:rPr>
          <w:instrText xml:space="preserve"> PAGEREF _Toc356829577 \h </w:instrText>
        </w:r>
        <w:r>
          <w:rPr>
            <w:noProof/>
            <w:webHidden/>
          </w:rPr>
        </w:r>
        <w:r>
          <w:rPr>
            <w:noProof/>
            <w:webHidden/>
          </w:rPr>
          <w:fldChar w:fldCharType="separate"/>
        </w:r>
        <w:r>
          <w:rPr>
            <w:noProof/>
            <w:webHidden/>
          </w:rPr>
          <w:t>105</w:t>
        </w:r>
        <w:r>
          <w:rPr>
            <w:noProof/>
            <w:webHidden/>
          </w:rPr>
          <w:fldChar w:fldCharType="end"/>
        </w:r>
      </w:hyperlink>
    </w:p>
    <w:p w:rsidR="00530785" w:rsidRDefault="00530785">
      <w:pPr>
        <w:pStyle w:val="Obsah2"/>
        <w:tabs>
          <w:tab w:val="left" w:pos="880"/>
          <w:tab w:val="right" w:leader="dot" w:pos="9062"/>
        </w:tabs>
        <w:rPr>
          <w:rFonts w:asciiTheme="minorHAnsi" w:eastAsiaTheme="minorEastAsia" w:hAnsiTheme="minorHAnsi" w:cstheme="minorBidi"/>
          <w:noProof/>
          <w:sz w:val="22"/>
        </w:rPr>
      </w:pPr>
      <w:hyperlink w:anchor="_Toc356829578" w:history="1">
        <w:r w:rsidRPr="000B68BC">
          <w:rPr>
            <w:rStyle w:val="Hypertextovprepojenie"/>
            <w:rFonts w:cs="Arial"/>
            <w:noProof/>
          </w:rPr>
          <w:t>G.</w:t>
        </w:r>
        <w:r>
          <w:rPr>
            <w:rFonts w:asciiTheme="minorHAnsi" w:eastAsiaTheme="minorEastAsia" w:hAnsiTheme="minorHAnsi" w:cstheme="minorBidi"/>
            <w:noProof/>
            <w:sz w:val="22"/>
          </w:rPr>
          <w:tab/>
        </w:r>
        <w:r w:rsidRPr="000B68BC">
          <w:rPr>
            <w:rStyle w:val="Hypertextovprepojenie"/>
            <w:rFonts w:cs="Arial"/>
            <w:noProof/>
          </w:rPr>
          <w:t>Manažment tvorby dokumentácie - Tvorba RDoc komentárov</w:t>
        </w:r>
        <w:r>
          <w:rPr>
            <w:noProof/>
            <w:webHidden/>
          </w:rPr>
          <w:tab/>
        </w:r>
        <w:r>
          <w:rPr>
            <w:noProof/>
            <w:webHidden/>
          </w:rPr>
          <w:fldChar w:fldCharType="begin"/>
        </w:r>
        <w:r>
          <w:rPr>
            <w:noProof/>
            <w:webHidden/>
          </w:rPr>
          <w:instrText xml:space="preserve"> PAGEREF _Toc356829578 \h </w:instrText>
        </w:r>
        <w:r>
          <w:rPr>
            <w:noProof/>
            <w:webHidden/>
          </w:rPr>
        </w:r>
        <w:r>
          <w:rPr>
            <w:noProof/>
            <w:webHidden/>
          </w:rPr>
          <w:fldChar w:fldCharType="separate"/>
        </w:r>
        <w:r>
          <w:rPr>
            <w:noProof/>
            <w:webHidden/>
          </w:rPr>
          <w:t>110</w:t>
        </w:r>
        <w:r>
          <w:rPr>
            <w:noProof/>
            <w:webHidden/>
          </w:rPr>
          <w:fldChar w:fldCharType="end"/>
        </w:r>
      </w:hyperlink>
    </w:p>
    <w:p w:rsidR="00280640" w:rsidRPr="002371E0" w:rsidRDefault="00061290" w:rsidP="00D87834">
      <w:pPr>
        <w:pStyle w:val="Nadpis1"/>
      </w:pPr>
      <w:r>
        <w:rPr>
          <w:rFonts w:cs="Arial"/>
        </w:rPr>
        <w:fldChar w:fldCharType="end"/>
      </w:r>
      <w:bookmarkStart w:id="0" w:name="_Toc343243433"/>
      <w:bookmarkStart w:id="1" w:name="_Toc356829533"/>
      <w:r w:rsidR="00280640" w:rsidRPr="002371E0">
        <w:t>Úvod</w:t>
      </w:r>
      <w:bookmarkEnd w:id="0"/>
      <w:bookmarkEnd w:id="1"/>
    </w:p>
    <w:p w:rsidR="00216B3F" w:rsidRPr="002371E0" w:rsidRDefault="006B1671" w:rsidP="00341917">
      <w:pPr>
        <w:spacing w:line="276" w:lineRule="auto"/>
      </w:pPr>
      <w:r w:rsidRPr="002371E0">
        <w:t>Dokument je súčasťou dokumentácie k projektu. Zachytáva projekt z pohľadu jeho riadenia a manažmentu jednotlivých častí. Naviac opisuje manažérske úlohy jednotlivých členov tímu a uplatňované spôsoby riadenia projektu.</w:t>
      </w:r>
    </w:p>
    <w:p w:rsidR="00102F42" w:rsidRPr="002371E0" w:rsidRDefault="00216B3F" w:rsidP="00224810">
      <w:pPr>
        <w:pStyle w:val="Nadpis2"/>
        <w:spacing w:line="276" w:lineRule="auto"/>
        <w:rPr>
          <w:rFonts w:cs="Arial"/>
        </w:rPr>
      </w:pPr>
      <w:bookmarkStart w:id="2" w:name="_Toc343243434"/>
      <w:bookmarkStart w:id="3" w:name="_Toc356829534"/>
      <w:r w:rsidRPr="002371E0">
        <w:rPr>
          <w:rFonts w:cs="Arial"/>
        </w:rPr>
        <w:t>Vysvetlenie použitých skratiek</w:t>
      </w:r>
      <w:bookmarkEnd w:id="2"/>
      <w:bookmarkEnd w:id="3"/>
    </w:p>
    <w:tbl>
      <w:tblPr>
        <w:tblStyle w:val="Mriekatabuky"/>
        <w:tblW w:w="9322" w:type="dxa"/>
        <w:tblLook w:val="04A0" w:firstRow="1" w:lastRow="0" w:firstColumn="1" w:lastColumn="0" w:noHBand="0" w:noVBand="1"/>
      </w:tblPr>
      <w:tblGrid>
        <w:gridCol w:w="3369"/>
        <w:gridCol w:w="5953"/>
      </w:tblGrid>
      <w:tr w:rsidR="0018380C" w:rsidRPr="002371E0" w:rsidTr="0018380C">
        <w:tc>
          <w:tcPr>
            <w:tcW w:w="3369" w:type="dxa"/>
          </w:tcPr>
          <w:p w:rsidR="000B7503" w:rsidRPr="002371E0" w:rsidRDefault="000B7503" w:rsidP="00224810">
            <w:pPr>
              <w:spacing w:line="276" w:lineRule="auto"/>
              <w:jc w:val="center"/>
              <w:rPr>
                <w:rFonts w:ascii="Arial" w:hAnsi="Arial" w:cs="Arial"/>
                <w:b/>
                <w:sz w:val="22"/>
              </w:rPr>
            </w:pPr>
            <w:r w:rsidRPr="002371E0">
              <w:rPr>
                <w:rFonts w:ascii="Arial" w:hAnsi="Arial" w:cs="Arial"/>
                <w:b/>
                <w:sz w:val="22"/>
              </w:rPr>
              <w:t>Skratka</w:t>
            </w:r>
          </w:p>
        </w:tc>
        <w:tc>
          <w:tcPr>
            <w:tcW w:w="5953" w:type="dxa"/>
          </w:tcPr>
          <w:p w:rsidR="000B7503" w:rsidRPr="002371E0" w:rsidRDefault="000B7503" w:rsidP="00224810">
            <w:pPr>
              <w:spacing w:line="276" w:lineRule="auto"/>
              <w:ind w:left="-392" w:firstLine="392"/>
              <w:jc w:val="center"/>
              <w:rPr>
                <w:rFonts w:ascii="Arial" w:hAnsi="Arial" w:cs="Arial"/>
                <w:b/>
                <w:bCs/>
                <w:sz w:val="22"/>
              </w:rPr>
            </w:pPr>
            <w:r w:rsidRPr="002371E0">
              <w:rPr>
                <w:rFonts w:ascii="Arial" w:hAnsi="Arial" w:cs="Arial"/>
                <w:b/>
                <w:bCs/>
                <w:sz w:val="22"/>
              </w:rPr>
              <w:t>Význam</w:t>
            </w:r>
          </w:p>
        </w:tc>
      </w:tr>
      <w:tr w:rsidR="0018380C" w:rsidRPr="002371E0" w:rsidTr="0018380C">
        <w:tc>
          <w:tcPr>
            <w:tcW w:w="3369" w:type="dxa"/>
          </w:tcPr>
          <w:p w:rsidR="000B7503" w:rsidRPr="002371E0" w:rsidRDefault="000B7503" w:rsidP="00224810">
            <w:pPr>
              <w:spacing w:line="276" w:lineRule="auto"/>
              <w:rPr>
                <w:rFonts w:ascii="Arial" w:hAnsi="Arial" w:cs="Arial"/>
                <w:sz w:val="22"/>
              </w:rPr>
            </w:pPr>
            <w:r w:rsidRPr="002371E0">
              <w:rPr>
                <w:rFonts w:ascii="Arial" w:hAnsi="Arial" w:cs="Arial"/>
                <w:sz w:val="22"/>
              </w:rPr>
              <w:t>TV</w:t>
            </w:r>
          </w:p>
        </w:tc>
        <w:tc>
          <w:tcPr>
            <w:tcW w:w="5953" w:type="dxa"/>
          </w:tcPr>
          <w:p w:rsidR="000B7503" w:rsidRPr="002371E0" w:rsidRDefault="000B7503" w:rsidP="00224810">
            <w:pPr>
              <w:spacing w:line="276" w:lineRule="auto"/>
              <w:rPr>
                <w:rFonts w:ascii="Arial" w:hAnsi="Arial" w:cs="Arial"/>
                <w:sz w:val="22"/>
              </w:rPr>
            </w:pPr>
            <w:r w:rsidRPr="002371E0">
              <w:rPr>
                <w:rFonts w:ascii="Arial" w:hAnsi="Arial" w:cs="Arial"/>
                <w:sz w:val="22"/>
              </w:rPr>
              <w:t>televízia</w:t>
            </w:r>
          </w:p>
        </w:tc>
      </w:tr>
      <w:tr w:rsidR="0018380C" w:rsidRPr="002371E0" w:rsidTr="0018380C">
        <w:tc>
          <w:tcPr>
            <w:tcW w:w="3369" w:type="dxa"/>
          </w:tcPr>
          <w:p w:rsidR="000B7503" w:rsidRPr="002371E0" w:rsidRDefault="000B7503" w:rsidP="00224810">
            <w:pPr>
              <w:spacing w:line="276" w:lineRule="auto"/>
              <w:rPr>
                <w:rFonts w:ascii="Arial" w:hAnsi="Arial" w:cs="Arial"/>
                <w:sz w:val="22"/>
              </w:rPr>
            </w:pPr>
            <w:r w:rsidRPr="002371E0">
              <w:rPr>
                <w:rFonts w:ascii="Arial" w:hAnsi="Arial" w:cs="Arial"/>
                <w:sz w:val="22"/>
              </w:rPr>
              <w:t>RDF</w:t>
            </w:r>
          </w:p>
        </w:tc>
        <w:tc>
          <w:tcPr>
            <w:tcW w:w="5953" w:type="dxa"/>
          </w:tcPr>
          <w:p w:rsidR="000B7503" w:rsidRPr="002371E0" w:rsidRDefault="000B7503" w:rsidP="00224810">
            <w:pPr>
              <w:spacing w:line="276" w:lineRule="auto"/>
              <w:rPr>
                <w:rFonts w:ascii="Arial" w:hAnsi="Arial" w:cs="Arial"/>
                <w:bCs/>
                <w:iCs/>
                <w:sz w:val="22"/>
                <w:shd w:val="clear" w:color="auto" w:fill="FFFFFF"/>
              </w:rPr>
            </w:pPr>
            <w:r w:rsidRPr="002371E0">
              <w:rPr>
                <w:rFonts w:ascii="Arial" w:hAnsi="Arial" w:cs="Arial"/>
                <w:bCs/>
                <w:iCs/>
                <w:sz w:val="22"/>
                <w:shd w:val="clear" w:color="auto" w:fill="FFFFFF"/>
              </w:rPr>
              <w:t>Recource Description Framework je špecifikácia formátu podporujúca popis zdrojov pomocou abstraktného modelu metadát, implementovaná v jazyku XML</w:t>
            </w:r>
          </w:p>
          <w:p w:rsidR="000B7503" w:rsidRPr="002371E0" w:rsidRDefault="000B7503" w:rsidP="00224810">
            <w:pPr>
              <w:spacing w:line="276" w:lineRule="auto"/>
              <w:rPr>
                <w:rFonts w:ascii="Arial" w:hAnsi="Arial" w:cs="Arial"/>
                <w:sz w:val="22"/>
              </w:rPr>
            </w:pPr>
            <w:r w:rsidRPr="002371E0">
              <w:rPr>
                <w:rFonts w:ascii="Arial" w:hAnsi="Arial" w:cs="Arial"/>
                <w:sz w:val="22"/>
                <w:shd w:val="clear" w:color="auto" w:fill="FFFFFF"/>
              </w:rPr>
              <w:t>jazyku</w:t>
            </w:r>
            <w:r w:rsidRPr="002371E0">
              <w:rPr>
                <w:rStyle w:val="apple-converted-space"/>
                <w:rFonts w:ascii="Arial" w:hAnsi="Arial" w:cs="Arial"/>
                <w:sz w:val="22"/>
                <w:shd w:val="clear" w:color="auto" w:fill="FFFFFF"/>
              </w:rPr>
              <w:t> </w:t>
            </w:r>
            <w:r w:rsidRPr="002371E0">
              <w:rPr>
                <w:rFonts w:ascii="Arial" w:hAnsi="Arial" w:cs="Arial"/>
                <w:sz w:val="22"/>
                <w:shd w:val="clear" w:color="auto" w:fill="FFFFFF"/>
              </w:rPr>
              <w:t>XML</w:t>
            </w:r>
          </w:p>
        </w:tc>
      </w:tr>
      <w:tr w:rsidR="0018380C" w:rsidRPr="002371E0" w:rsidTr="0018380C">
        <w:tc>
          <w:tcPr>
            <w:tcW w:w="3369" w:type="dxa"/>
          </w:tcPr>
          <w:p w:rsidR="000B7503" w:rsidRPr="002371E0" w:rsidRDefault="000B7503" w:rsidP="00224810">
            <w:pPr>
              <w:spacing w:line="276" w:lineRule="auto"/>
              <w:rPr>
                <w:rFonts w:ascii="Arial" w:hAnsi="Arial" w:cs="Arial"/>
                <w:sz w:val="22"/>
              </w:rPr>
            </w:pPr>
            <w:r w:rsidRPr="002371E0">
              <w:rPr>
                <w:rFonts w:ascii="Arial" w:hAnsi="Arial" w:cs="Arial"/>
                <w:sz w:val="22"/>
              </w:rPr>
              <w:t>API</w:t>
            </w:r>
          </w:p>
        </w:tc>
        <w:tc>
          <w:tcPr>
            <w:tcW w:w="5953" w:type="dxa"/>
          </w:tcPr>
          <w:p w:rsidR="000B7503" w:rsidRPr="002371E0" w:rsidRDefault="000B7503" w:rsidP="00224810">
            <w:pPr>
              <w:spacing w:line="276" w:lineRule="auto"/>
              <w:rPr>
                <w:rFonts w:ascii="Arial" w:hAnsi="Arial" w:cs="Arial"/>
                <w:sz w:val="22"/>
              </w:rPr>
            </w:pPr>
            <w:r w:rsidRPr="002371E0">
              <w:rPr>
                <w:rFonts w:ascii="Arial" w:hAnsi="Arial" w:cs="Arial"/>
                <w:sz w:val="22"/>
              </w:rPr>
              <w:t>Rozhranie pre programovanie aplikácií</w:t>
            </w:r>
          </w:p>
        </w:tc>
      </w:tr>
      <w:tr w:rsidR="00A10718" w:rsidRPr="002371E0" w:rsidTr="0018380C">
        <w:tc>
          <w:tcPr>
            <w:tcW w:w="3369" w:type="dxa"/>
          </w:tcPr>
          <w:p w:rsidR="00A10718" w:rsidRPr="002371E0" w:rsidRDefault="00A10718" w:rsidP="00224810">
            <w:pPr>
              <w:spacing w:line="276" w:lineRule="auto"/>
              <w:rPr>
                <w:rFonts w:ascii="Arial" w:hAnsi="Arial" w:cs="Arial"/>
                <w:sz w:val="22"/>
              </w:rPr>
            </w:pPr>
            <w:r>
              <w:rPr>
                <w:rFonts w:ascii="Arial" w:hAnsi="Arial" w:cs="Arial"/>
                <w:sz w:val="22"/>
              </w:rPr>
              <w:t>GUI</w:t>
            </w:r>
          </w:p>
        </w:tc>
        <w:tc>
          <w:tcPr>
            <w:tcW w:w="5953" w:type="dxa"/>
          </w:tcPr>
          <w:p w:rsidR="00A10718" w:rsidRPr="002371E0" w:rsidRDefault="00A10718" w:rsidP="00224810">
            <w:pPr>
              <w:spacing w:line="276" w:lineRule="auto"/>
              <w:rPr>
                <w:rFonts w:ascii="Arial" w:hAnsi="Arial" w:cs="Arial"/>
                <w:sz w:val="22"/>
              </w:rPr>
            </w:pPr>
            <w:r w:rsidRPr="00A10718">
              <w:rPr>
                <w:rFonts w:ascii="Arial" w:hAnsi="Arial" w:cs="Arial"/>
                <w:sz w:val="22"/>
              </w:rPr>
              <w:t>Graphical User Interface</w:t>
            </w:r>
            <w:r>
              <w:rPr>
                <w:rFonts w:ascii="Arial" w:hAnsi="Arial" w:cs="Arial"/>
                <w:sz w:val="22"/>
              </w:rPr>
              <w:t xml:space="preserve"> – grafické používateľské rozhranie</w:t>
            </w:r>
          </w:p>
        </w:tc>
      </w:tr>
    </w:tbl>
    <w:p w:rsidR="00E848A0" w:rsidRPr="002371E0" w:rsidRDefault="00E848A0" w:rsidP="00224810">
      <w:pPr>
        <w:spacing w:line="276" w:lineRule="auto"/>
        <w:rPr>
          <w:rFonts w:ascii="Arial" w:hAnsi="Arial" w:cs="Arial"/>
        </w:rPr>
      </w:pPr>
    </w:p>
    <w:p w:rsidR="00216B3F" w:rsidRPr="002371E0" w:rsidRDefault="00216B3F" w:rsidP="00280640">
      <w:pPr>
        <w:pStyle w:val="Nadpis1"/>
      </w:pPr>
      <w:r w:rsidRPr="002371E0">
        <w:br w:type="page"/>
      </w:r>
      <w:bookmarkStart w:id="4" w:name="_Toc343243435"/>
      <w:bookmarkStart w:id="5" w:name="_Toc356829535"/>
      <w:r w:rsidRPr="002371E0">
        <w:lastRenderedPageBreak/>
        <w:t>Ponuka</w:t>
      </w:r>
      <w:bookmarkEnd w:id="4"/>
      <w:bookmarkEnd w:id="5"/>
    </w:p>
    <w:p w:rsidR="0092431C" w:rsidRPr="002371E0" w:rsidRDefault="00216B3F" w:rsidP="00740CF6">
      <w:pPr>
        <w:spacing w:line="276" w:lineRule="auto"/>
      </w:pPr>
      <w:r w:rsidRPr="002371E0">
        <w:t xml:space="preserve">Táto kapitola obsahuje pôvodnú ponuku tímu </w:t>
      </w:r>
      <w:r w:rsidR="00206D45" w:rsidRPr="002371E0">
        <w:t xml:space="preserve">spolu s motiváciou </w:t>
      </w:r>
      <w:r w:rsidRPr="002371E0">
        <w:t>na tému</w:t>
      </w:r>
      <w:r w:rsidR="00206D45" w:rsidRPr="002371E0">
        <w:t xml:space="preserve"> „Odporúčanie pre inteligentnú TV“ ako aj stručné predstavenie členov tímu</w:t>
      </w:r>
      <w:r w:rsidRPr="002371E0">
        <w:t>.</w:t>
      </w:r>
    </w:p>
    <w:p w:rsidR="00216B3F" w:rsidRPr="002371E0" w:rsidRDefault="00216B3F" w:rsidP="00740CF6">
      <w:pPr>
        <w:pStyle w:val="Nadpis2"/>
        <w:spacing w:line="276" w:lineRule="auto"/>
      </w:pPr>
      <w:bookmarkStart w:id="6" w:name="_Toc343243436"/>
      <w:bookmarkStart w:id="7" w:name="_Toc356829536"/>
      <w:r w:rsidRPr="002371E0">
        <w:t>Predstavenie členov tímu</w:t>
      </w:r>
      <w:bookmarkEnd w:id="6"/>
      <w:bookmarkEnd w:id="7"/>
    </w:p>
    <w:p w:rsidR="00206D45" w:rsidRPr="002371E0" w:rsidRDefault="00206D45" w:rsidP="00740CF6">
      <w:pPr>
        <w:spacing w:line="276" w:lineRule="auto"/>
        <w:rPr>
          <w:b/>
        </w:rPr>
      </w:pPr>
      <w:r w:rsidRPr="002371E0">
        <w:rPr>
          <w:b/>
        </w:rPr>
        <w:t>Bc. Michal Granec</w:t>
      </w:r>
    </w:p>
    <w:p w:rsidR="00206D45" w:rsidRPr="002371E0" w:rsidRDefault="00206D45" w:rsidP="00740CF6">
      <w:pPr>
        <w:spacing w:line="276" w:lineRule="auto"/>
      </w:pPr>
      <w:r w:rsidRPr="002371E0">
        <w:t xml:space="preserve">Absolvent prvého stupňa vysokoškolského štúdia na Masarykovej univerzite v Brne v odbore Aplikovaná Informatika. Počas svojho štúdia pracoval na viacerých školských projektoch. V rámci týchto projektov sa venoval programovaniu v jazyku Java (Netbeans IDE), XML technológiám a prácou s databázami prevažne Oracle a MySQL. V rámci mimoškolských aktivít sa venuje webovým technológiám (HTML, CSS, PHP) a webovému dizajnu. </w:t>
      </w:r>
    </w:p>
    <w:p w:rsidR="00206D45" w:rsidRPr="002371E0" w:rsidRDefault="00206D45" w:rsidP="00740CF6">
      <w:pPr>
        <w:spacing w:line="276" w:lineRule="auto"/>
        <w:rPr>
          <w:rFonts w:ascii="Arial" w:hAnsi="Arial" w:cs="Arial"/>
          <w:sz w:val="22"/>
        </w:rPr>
      </w:pPr>
    </w:p>
    <w:p w:rsidR="00206D45" w:rsidRPr="002371E0" w:rsidRDefault="00206D45" w:rsidP="00740CF6">
      <w:pPr>
        <w:spacing w:line="276" w:lineRule="auto"/>
        <w:rPr>
          <w:b/>
        </w:rPr>
      </w:pPr>
      <w:r w:rsidRPr="002371E0">
        <w:rPr>
          <w:b/>
        </w:rPr>
        <w:t>Bc. Tomáš Jendek</w:t>
      </w:r>
    </w:p>
    <w:p w:rsidR="00206D45" w:rsidRPr="002371E0" w:rsidRDefault="00206D45" w:rsidP="00740CF6">
      <w:pPr>
        <w:spacing w:line="276" w:lineRule="auto"/>
      </w:pPr>
      <w:r w:rsidRPr="002371E0">
        <w:t>Absolvent prvého stupňa vysokoškolského štúdia na FIIT STU v odbore Informatika. V rámci riešenia školských zadaní sa venoval programovaniu v jazyku Java (Eclipse IDE). Vypracovaná bakalárska práca na tému získavania informácií o prostredí používateľa využívala Javu pre Android, databázu MySQL a programovací jazyk Ruby pri získavaní a analyzovaní údajov. Mimoškolské skúsenosti má v oblasti webového dizajnu, reklamy na webe a programovaniu webových aplikácií podporovaných technológiami PHP, HTML, CSS. Pracovné skúsenosti má v oblasti analýzy a testovania informačných systémov s použitím rámca Spring a testovacích rámcov.</w:t>
      </w:r>
    </w:p>
    <w:p w:rsidR="00206D45" w:rsidRPr="002371E0" w:rsidRDefault="00206D45" w:rsidP="00740CF6">
      <w:pPr>
        <w:spacing w:line="276" w:lineRule="auto"/>
      </w:pPr>
    </w:p>
    <w:p w:rsidR="00206D45" w:rsidRPr="002371E0" w:rsidRDefault="00206D45" w:rsidP="00740CF6">
      <w:pPr>
        <w:spacing w:line="276" w:lineRule="auto"/>
        <w:rPr>
          <w:b/>
        </w:rPr>
      </w:pPr>
      <w:r w:rsidRPr="002371E0">
        <w:rPr>
          <w:b/>
        </w:rPr>
        <w:t>Bc. Ján Kandráč</w:t>
      </w:r>
    </w:p>
    <w:p w:rsidR="00206D45" w:rsidRPr="002371E0" w:rsidRDefault="00206D45" w:rsidP="00740CF6">
      <w:pPr>
        <w:spacing w:line="276" w:lineRule="auto"/>
      </w:pPr>
      <w:r w:rsidRPr="002371E0">
        <w:t>Absolvent prvého stupňa vysokoškolského štúdia na FIIT STU v odbore Informatika. Vypracoval bakalársku prácu v oblasti evolučných algoritmov. V rámci štúdia venoval pozornosť predovšetkým programovaniu v jazyku C a záujem mal o predmety v oblasti umelej inteligencie a simulácií. Mimo školy, sa venuje práci s databázami (predovšetkým Postgre SQL) a jazyku Java (Netbeans IDE) na pokročilej úrovni a jazyku C# na základnej úrovni. Disponuje tiež grafickým tabletom, ktorý môže využiť pre práce na grafických, či dizajnových častiach projektu.</w:t>
      </w:r>
    </w:p>
    <w:p w:rsidR="0092431C" w:rsidRPr="002371E0" w:rsidRDefault="0092431C" w:rsidP="00740CF6">
      <w:pPr>
        <w:spacing w:line="276" w:lineRule="auto"/>
      </w:pPr>
    </w:p>
    <w:p w:rsidR="00206D45" w:rsidRPr="002371E0" w:rsidRDefault="00206D45" w:rsidP="00740CF6">
      <w:pPr>
        <w:spacing w:line="276" w:lineRule="auto"/>
        <w:rPr>
          <w:b/>
        </w:rPr>
      </w:pPr>
      <w:r w:rsidRPr="002371E0">
        <w:rPr>
          <w:b/>
        </w:rPr>
        <w:t>Bc. Ondrej Kaššák</w:t>
      </w:r>
    </w:p>
    <w:p w:rsidR="00206D45" w:rsidRPr="002371E0" w:rsidRDefault="00206D45" w:rsidP="00740CF6">
      <w:pPr>
        <w:spacing w:line="276" w:lineRule="auto"/>
      </w:pPr>
      <w:r w:rsidRPr="002371E0">
        <w:t>Absolvent prvého stupňa vysokoškolského štúdia na FIIT STU v odbore Informatika. V rámci riešenia školských zadaní sa venuje prevažne programovaniu v jazyku Java, zriedkavejšie jazyku C. Bakalársku prácu vypracoval v rámci Ruby on Rails, v ktorom sa vo voľnom čase ďalej zdokonaľuje. V bakalárskej práci na tému Extrakcia pomenovaných entít zo slovenského textu sa zaoberal spracovaním prirodzeného textu, vyskúšal si prácu s rozsiahlymi MySQL databázami a tvorbu webových služieb. Za prácu získal pochvalný list dekana a jej výsledky budú prezentované na konferencii Znalosti 2012. Študent za bakalárske štúdium získal ocenenie Cum Laude.</w:t>
      </w:r>
    </w:p>
    <w:p w:rsidR="00206D45" w:rsidRPr="002371E0" w:rsidRDefault="00206D45" w:rsidP="00740CF6">
      <w:pPr>
        <w:spacing w:line="276" w:lineRule="auto"/>
      </w:pPr>
    </w:p>
    <w:p w:rsidR="00740CF6" w:rsidRPr="002371E0" w:rsidRDefault="00740CF6" w:rsidP="00740CF6">
      <w:pPr>
        <w:spacing w:line="276" w:lineRule="auto"/>
        <w:rPr>
          <w:b/>
        </w:rPr>
      </w:pPr>
    </w:p>
    <w:p w:rsidR="00740CF6" w:rsidRPr="002371E0" w:rsidRDefault="00740CF6" w:rsidP="00740CF6">
      <w:pPr>
        <w:spacing w:line="276" w:lineRule="auto"/>
        <w:rPr>
          <w:b/>
        </w:rPr>
      </w:pPr>
    </w:p>
    <w:p w:rsidR="00206D45" w:rsidRPr="002371E0" w:rsidRDefault="00206D45" w:rsidP="00740CF6">
      <w:pPr>
        <w:spacing w:line="276" w:lineRule="auto"/>
        <w:rPr>
          <w:b/>
        </w:rPr>
      </w:pPr>
      <w:r w:rsidRPr="002371E0">
        <w:rPr>
          <w:b/>
        </w:rPr>
        <w:t>Bc. Ján Trebuľa</w:t>
      </w:r>
    </w:p>
    <w:p w:rsidR="00206D45" w:rsidRPr="002371E0" w:rsidRDefault="00206D45" w:rsidP="00740CF6">
      <w:pPr>
        <w:spacing w:line="276" w:lineRule="auto"/>
      </w:pPr>
      <w:r w:rsidRPr="002371E0">
        <w:t>Na FIIT STU absolvoval bakalárske štúdium v odbore Informatika. V rámci štúdia získal skúsenosti s programovacími jazykmi Assembler, C, Java (Eclipse IDE), s MySQL databázovými systémami a s modelovacím jazykom UML. V bakalárskom projekte sa venoval personalizovanému odporúčaniu skupinám. Výsledkom projektu bola webová aplikácia vytvorená prostredníctvom aplikačného rámca Ruby on Rails a nasadená priamo do sociálnej siete Facebook.</w:t>
      </w:r>
    </w:p>
    <w:p w:rsidR="00206D45" w:rsidRPr="002371E0" w:rsidRDefault="00206D45" w:rsidP="00740CF6">
      <w:pPr>
        <w:spacing w:line="276" w:lineRule="auto"/>
      </w:pPr>
    </w:p>
    <w:p w:rsidR="00206D45" w:rsidRPr="002371E0" w:rsidRDefault="00206D45" w:rsidP="00740CF6">
      <w:pPr>
        <w:spacing w:line="276" w:lineRule="auto"/>
        <w:rPr>
          <w:b/>
        </w:rPr>
      </w:pPr>
      <w:r w:rsidRPr="002371E0">
        <w:rPr>
          <w:b/>
        </w:rPr>
        <w:t>Bc. Maroš Urbančok</w:t>
      </w:r>
    </w:p>
    <w:p w:rsidR="00206D45" w:rsidRPr="002371E0" w:rsidRDefault="00206D45" w:rsidP="00740CF6">
      <w:pPr>
        <w:spacing w:line="276" w:lineRule="auto"/>
      </w:pPr>
      <w:r w:rsidRPr="002371E0">
        <w:t xml:space="preserve">Absolvent bakalárskeho štúdia na FIIT STU v odbore Informatika. Počas svojho štúdia získal skúsenosti hlavne s programovacími jazykmi C, Java, s prácou s MySQL databázami a s modelovacím jazykom UML v nástroji IBM RSA. Vo svojej bakalárskej práci sa venoval vývoju mobilnej vzdelávacej aplikácie pre mobilné telefóny s operačným systémom Symbian, čím získal základné skúsenosti s programovaním v jazyku C++ s rámcom Qt. </w:t>
      </w:r>
    </w:p>
    <w:p w:rsidR="00206D45" w:rsidRPr="002371E0" w:rsidRDefault="00206D45" w:rsidP="00740CF6">
      <w:pPr>
        <w:spacing w:line="276" w:lineRule="auto"/>
      </w:pPr>
    </w:p>
    <w:p w:rsidR="00206D45" w:rsidRPr="002371E0" w:rsidRDefault="00206D45" w:rsidP="00740CF6">
      <w:pPr>
        <w:spacing w:line="276" w:lineRule="auto"/>
        <w:rPr>
          <w:b/>
        </w:rPr>
      </w:pPr>
      <w:r w:rsidRPr="002371E0">
        <w:rPr>
          <w:b/>
        </w:rPr>
        <w:t>Bc. Juraj Višňovský</w:t>
      </w:r>
    </w:p>
    <w:p w:rsidR="00216B3F" w:rsidRPr="002371E0" w:rsidRDefault="00206D45" w:rsidP="00740CF6">
      <w:pPr>
        <w:spacing w:line="276" w:lineRule="auto"/>
      </w:pPr>
      <w:r w:rsidRPr="002371E0">
        <w:t xml:space="preserve">Bakalárske štúdium absolvoval na FIIT STU v odbore Informatika. V rámci riešenia školských projektov využíva programovacie jazyky Java (Eclipse IDE) a príležitostne C (CodeBlocks). Vo voľnom čase sa venuje najmä tvorbe webových aplikácií využívajúc rámec Ruby on Rails pracujúci prevažne s MySQL a PostgreSQL databázovými systémami. Takisto má základné zručnosti administrácie serverov využívajúcich operačné systémy založené na Linux-e. Vo svojej bakalárskej práci sa venoval objavovaniu používateľských vzorov správania v prostredí webu. Pri riešení tohto projektu získal poznatky o modelovaní používateľov a odporúčaní. </w:t>
      </w:r>
    </w:p>
    <w:p w:rsidR="00216B3F" w:rsidRPr="002371E0" w:rsidRDefault="00216B3F" w:rsidP="00224810">
      <w:pPr>
        <w:pStyle w:val="Nadpis2"/>
        <w:spacing w:line="276" w:lineRule="auto"/>
        <w:rPr>
          <w:rFonts w:cs="Arial"/>
        </w:rPr>
      </w:pPr>
      <w:bookmarkStart w:id="8" w:name="_Toc343243437"/>
      <w:bookmarkStart w:id="9" w:name="_Toc356829537"/>
      <w:r w:rsidRPr="002371E0">
        <w:rPr>
          <w:rFonts w:cs="Arial"/>
        </w:rPr>
        <w:t>Motivácia</w:t>
      </w:r>
      <w:bookmarkEnd w:id="8"/>
      <w:bookmarkEnd w:id="9"/>
    </w:p>
    <w:p w:rsidR="00206D45" w:rsidRPr="002371E0" w:rsidRDefault="00206D45" w:rsidP="00740CF6">
      <w:pPr>
        <w:spacing w:line="276" w:lineRule="auto"/>
      </w:pPr>
      <w:r w:rsidRPr="002371E0">
        <w:t>Doba v ktorej sa nachádzame vo veľkej miere zmenila divákov televíznych staníc. Nástup informačnej spoločnosti a s tým spojený rozvoj internetu spôsobil, že ľudia už viac nie sú závislí na pevne stanovenom harmonograme vysielania televíznych staníc. Internet týmto používateľom umožňuje vzhliadnuť ich obľúbený film či seriál v čase, ktorý im vyhovuje. Z tohto dôvodu sme v súčasnosti svedkami vzniku množstva digitálnych televízií, ktoré umožňujú prístup používateľov k svojmu obsahu v ľubovoľnom čase. Pre zvýšenie komfortu používateľov a takisto kvôli vzájomnému rozlíšeniu týchto staníc je implementácia odporúčania logickým a priam nevyhnutným krokom.</w:t>
      </w:r>
    </w:p>
    <w:p w:rsidR="00206D45" w:rsidRPr="002371E0" w:rsidRDefault="00206D45" w:rsidP="00740CF6">
      <w:pPr>
        <w:spacing w:line="276" w:lineRule="auto"/>
        <w:ind w:firstLine="708"/>
      </w:pPr>
      <w:r w:rsidRPr="002371E0">
        <w:t>Tému odporúčania pre televíziu vnímame ako veľmi zaujímavú a perspektívnu problematiku, ktorá v súčasnosti zažíva rozkvet. Náš tím je nadšený z možnosti podieľania sa na projekte, ktorý rieši problém súčasného sveta. V našom tíme sa nachádza množstvo členov, ktorí majú o tému veľký záujem a je im blízka svojím zameraním, ako aj príťažlivosťou a vidia v nej možnosť realizovať vlastné nápady a prispieť tak ku kvalitnému a využiteľnému výsledku tímového projektu.</w:t>
      </w:r>
    </w:p>
    <w:p w:rsidR="00206D45" w:rsidRPr="002371E0" w:rsidRDefault="00206D45" w:rsidP="00740CF6">
      <w:pPr>
        <w:spacing w:line="276" w:lineRule="auto"/>
        <w:ind w:firstLine="708"/>
      </w:pPr>
      <w:r w:rsidRPr="002371E0">
        <w:t xml:space="preserve">Náš tím je pre tému odporúčania pre používateľov inteligentnej TV správne nadchnutý a skutočnosť, že by bolo možné výsledok projektu nasadiť do prostredia inteligentnej </w:t>
      </w:r>
      <w:r w:rsidRPr="002371E0">
        <w:lastRenderedPageBreak/>
        <w:t xml:space="preserve">digitálnej TV, vníma ako obrovskú výzvu. Veľkou výhodou pri riešení danej témy sú skúsenosti s problematikou odporúčania, a nadšenie členov tímu prehlbovať si svoje znalosti v danej oblasti práve pomocou tejto zaujímavej témy. </w:t>
      </w:r>
    </w:p>
    <w:p w:rsidR="0092431C" w:rsidRPr="002371E0" w:rsidRDefault="00206D45" w:rsidP="00740CF6">
      <w:pPr>
        <w:spacing w:line="276" w:lineRule="auto"/>
        <w:ind w:firstLine="578"/>
      </w:pPr>
      <w:r w:rsidRPr="002371E0">
        <w:t>Bc. Ján Trebuľa sa vo svojej bakalárskej práci venoval odporúčaniu skupinám, vďaka čomu nadobudol množstvo poznatkov v tejto oblasti. Bc. Juraj Višňovský vo svojom bakalárskom projekte objavoval rituály používateľov na webe, čo mu umožnilo získať základné vedomosti o modelovaní používateľov a v menšej miere aj o odporúčaní pre týchto používateľov. Bc. Tomáš Jendek sa v bakalárskej práci venoval získavaniu a analyzovaniu prostredia a rutiny používateľov, ktoré je možné využiť pri odporúčaní pre digitálnu televíziu.</w:t>
      </w:r>
    </w:p>
    <w:p w:rsidR="00216B3F" w:rsidRPr="002371E0" w:rsidRDefault="00206D45" w:rsidP="00224810">
      <w:pPr>
        <w:pStyle w:val="Nadpis2"/>
        <w:spacing w:line="276" w:lineRule="auto"/>
        <w:rPr>
          <w:rFonts w:cs="Arial"/>
        </w:rPr>
      </w:pPr>
      <w:bookmarkStart w:id="10" w:name="_Toc343243438"/>
      <w:bookmarkStart w:id="11" w:name="_Toc356829538"/>
      <w:r w:rsidRPr="002371E0">
        <w:rPr>
          <w:rFonts w:cs="Arial"/>
        </w:rPr>
        <w:t>Koncepcia</w:t>
      </w:r>
      <w:r w:rsidR="00216B3F" w:rsidRPr="002371E0">
        <w:rPr>
          <w:rFonts w:cs="Arial"/>
        </w:rPr>
        <w:t xml:space="preserve"> riešenia</w:t>
      </w:r>
      <w:bookmarkEnd w:id="10"/>
      <w:bookmarkEnd w:id="11"/>
    </w:p>
    <w:p w:rsidR="00206D45" w:rsidRPr="002371E0" w:rsidRDefault="00206D45" w:rsidP="00740CF6">
      <w:pPr>
        <w:spacing w:line="276" w:lineRule="auto"/>
      </w:pPr>
      <w:r w:rsidRPr="002371E0">
        <w:t>V prvej fáze riešenia problému sa zameriame na vytvorenie nástrojov pomocou ktorých budeme nadobúdať informácie o používateľských aktivitách. Tieto nástroje pripravíme pre rôzne platformy PC, TV ale aj mobilné zariadenia. Úlohou týchto nástrojov bude zhromažďovanie všetkých relevantných informácií o používateľovi a jeho prostredí, ktoré nám v ďalších fázach umožnia generovať odporúčania.</w:t>
      </w:r>
    </w:p>
    <w:p w:rsidR="00206D45" w:rsidRPr="002371E0" w:rsidRDefault="00206D45" w:rsidP="00740CF6">
      <w:pPr>
        <w:spacing w:line="276" w:lineRule="auto"/>
        <w:ind w:firstLine="708"/>
      </w:pPr>
      <w:r w:rsidRPr="002371E0">
        <w:t>V prípade nástroja na monitorovanie divákov digitálnych televízií sa bude jednať o zásuvný modul nasadený na Adaptívnom proxy serveri, prípadne o rozšírenie prehliadača. Nástroj, pomocou ktorého chceme monitorovať používateľov moderných inteligentných televízií, bude takisto zhromažďovať dostupné kontextové informácie, pričom bude klásť dôraz na detekciu a identifikáciu všetkých používateľov televízie v danom momente. Obdobným spôsobom budeme získavať informácie o televíznych divákoch, ktorí na sledovanie využívajú mobilné zariadenia. V tomto prípade chceme vyťažiť maximum zo skutočnosti, že mobilné zariadenia poskytujú veľké množstvo informácií, ktoré môžu byť relevantné pri tvorbe odporúčaní.</w:t>
      </w:r>
    </w:p>
    <w:p w:rsidR="00206D45" w:rsidRPr="002371E0" w:rsidRDefault="00206D45" w:rsidP="00740CF6">
      <w:pPr>
        <w:spacing w:line="276" w:lineRule="auto"/>
        <w:ind w:firstLine="708"/>
      </w:pPr>
      <w:r w:rsidRPr="002371E0">
        <w:t>Nad zozbieranými údajmi o používateľských preferenciách a prostredí, ktoré sa nám podarilo nadobudnúť v prvej fáze, vytvoríme webovú službu, ktorá umožní generovanie odporúčaní pre používateľov. Do tejto služby bude možné nahrať údaje o preferenciách používateľov, a tak bude môcť jej výstupy využiť ľubovoľná digitálna televízia. Na našom serveri použijeme databázový systém MySQL alebo PostgreSQL, s ktorými máme bohaté skúsenosti. V závislosti na množstve údajov s ktorými budeme pracovať zvážime využitie nerelačnej databázy.</w:t>
      </w:r>
    </w:p>
    <w:p w:rsidR="00206D45" w:rsidRPr="002371E0" w:rsidRDefault="00206D45" w:rsidP="00740CF6">
      <w:pPr>
        <w:spacing w:line="276" w:lineRule="auto"/>
        <w:ind w:firstLine="708"/>
      </w:pPr>
      <w:r w:rsidRPr="002371E0">
        <w:t xml:space="preserve">Sledovanie televízie môžeme považovať za spoločenskú činnosť, a teda je potrebné predpokladať, že túto činnosť môže vykonávať aj väčšie množstvo používateľov. Odporúčanie skupinám budeme realizovať pomocou kombinácie kolaboratívnych a obsahových metód, aby sme využili výhody a minimalizovali negatíva týchto prístupov. </w:t>
      </w:r>
    </w:p>
    <w:p w:rsidR="00206D45" w:rsidRPr="002371E0" w:rsidRDefault="00206D45" w:rsidP="00740CF6">
      <w:pPr>
        <w:spacing w:line="276" w:lineRule="auto"/>
      </w:pPr>
      <w:r w:rsidRPr="002371E0">
        <w:t>Odporúčanie pre skupiny používateľov TV a nadobudnuté informácie o prostredí používateľa (napr. o jeho aktuálnej nálade alebo životnom štýle) považujeme za jednu z najzásadnejších skutočností, pretože práve vďaka tomu bude naše riešenie značne odlíšiteľné od už existujúcich riešení odporúčania založených výlučne na obsahu.</w:t>
      </w:r>
    </w:p>
    <w:p w:rsidR="00216B3F" w:rsidRPr="002371E0" w:rsidRDefault="00206D45" w:rsidP="00740CF6">
      <w:pPr>
        <w:spacing w:line="276" w:lineRule="auto"/>
        <w:ind w:firstLine="578"/>
        <w:rPr>
          <w:szCs w:val="24"/>
        </w:rPr>
      </w:pPr>
      <w:r w:rsidRPr="002371E0">
        <w:t xml:space="preserve">Problémom akýchkoľvek systémov, ktoré majú za úlohu predpovedať a odporúčať, sú noví používatelia. Tento problém sa budeme snažiť riešiť implicitnou spätnou väzbou, a to napríklad využitím sociálnych sietí. V prípade, že nám používateľ nepovolí prístup k svojím údajom prichádza na rad alternatíva explicitnej spätnej väzby. Náš odporúčač bude takýchto </w:t>
      </w:r>
      <w:r w:rsidRPr="002371E0">
        <w:lastRenderedPageBreak/>
        <w:t>používateľov vítať krátkym kvízom, ktorý nám pomôže pri tvorbe modelu používateľa. Okrem toho si bude môcť každý používateľ vytvoriť vlastný profil, prostredníctvom ktorého vyjadrí svoje preferencie.</w:t>
      </w:r>
    </w:p>
    <w:p w:rsidR="00216B3F" w:rsidRPr="002371E0" w:rsidRDefault="00216B3F" w:rsidP="00224810">
      <w:pPr>
        <w:pStyle w:val="Nadpis2"/>
        <w:rPr>
          <w:rFonts w:cs="Arial"/>
        </w:rPr>
      </w:pPr>
      <w:bookmarkStart w:id="12" w:name="_Toc343243439"/>
      <w:bookmarkStart w:id="13" w:name="_Toc356829539"/>
      <w:r w:rsidRPr="002371E0">
        <w:rPr>
          <w:rFonts w:cs="Arial"/>
        </w:rPr>
        <w:t>Zoradenie tém podľa priority</w:t>
      </w:r>
      <w:bookmarkEnd w:id="12"/>
      <w:bookmarkEnd w:id="13"/>
    </w:p>
    <w:p w:rsidR="00206D45" w:rsidRPr="002371E0" w:rsidRDefault="00206D45" w:rsidP="000077B9">
      <w:pPr>
        <w:pStyle w:val="Odsekzoznamu"/>
        <w:numPr>
          <w:ilvl w:val="0"/>
          <w:numId w:val="37"/>
        </w:numPr>
      </w:pPr>
      <w:r w:rsidRPr="002371E0">
        <w:t>Odporúčanie pre inteligentnú TV (MY TV)</w:t>
      </w:r>
    </w:p>
    <w:p w:rsidR="00D435F8" w:rsidRPr="002371E0" w:rsidRDefault="00206D45" w:rsidP="000077B9">
      <w:pPr>
        <w:pStyle w:val="Odsekzoznamu"/>
        <w:numPr>
          <w:ilvl w:val="0"/>
          <w:numId w:val="37"/>
        </w:numPr>
      </w:pPr>
      <w:r w:rsidRPr="002371E0">
        <w:t>Inovatívna počítačová hra (GAME)</w:t>
      </w:r>
    </w:p>
    <w:p w:rsidR="00206D45" w:rsidRPr="002371E0" w:rsidRDefault="00206D45" w:rsidP="000077B9">
      <w:pPr>
        <w:pStyle w:val="Odsekzoznamu"/>
        <w:numPr>
          <w:ilvl w:val="0"/>
          <w:numId w:val="37"/>
        </w:numPr>
      </w:pPr>
      <w:r w:rsidRPr="002371E0">
        <w:t>Simulácia demonštrácie v meste (PROTEST SIM)</w:t>
      </w:r>
    </w:p>
    <w:p w:rsidR="00206D45" w:rsidRPr="002371E0" w:rsidRDefault="00206D45" w:rsidP="000077B9">
      <w:pPr>
        <w:pStyle w:val="Odsekzoznamu"/>
        <w:numPr>
          <w:ilvl w:val="0"/>
          <w:numId w:val="37"/>
        </w:numPr>
      </w:pPr>
      <w:r w:rsidRPr="002371E0">
        <w:t>Odhaľovanie a hodnotenie vzťahov v oblasti vedy a výskumu (DIG LIB)</w:t>
      </w:r>
    </w:p>
    <w:p w:rsidR="00206D45" w:rsidRPr="002371E0" w:rsidRDefault="00206D45" w:rsidP="000077B9">
      <w:pPr>
        <w:pStyle w:val="Odsekzoznamu"/>
        <w:numPr>
          <w:ilvl w:val="0"/>
          <w:numId w:val="37"/>
        </w:numPr>
      </w:pPr>
      <w:r w:rsidRPr="002371E0">
        <w:t>FIIT Kinect (KINECT)</w:t>
      </w:r>
    </w:p>
    <w:p w:rsidR="00206D45" w:rsidRPr="002371E0" w:rsidRDefault="00206D45" w:rsidP="000077B9">
      <w:pPr>
        <w:pStyle w:val="Odsekzoznamu"/>
        <w:numPr>
          <w:ilvl w:val="0"/>
          <w:numId w:val="37"/>
        </w:numPr>
      </w:pPr>
      <w:r w:rsidRPr="002371E0">
        <w:t>Odhaľovanie emocionálneho stavu používateľa (EMOTION LOG)</w:t>
      </w:r>
    </w:p>
    <w:p w:rsidR="00206D45" w:rsidRPr="002371E0" w:rsidRDefault="00206D45" w:rsidP="000077B9">
      <w:pPr>
        <w:pStyle w:val="Odsekzoznamu"/>
        <w:numPr>
          <w:ilvl w:val="0"/>
          <w:numId w:val="37"/>
        </w:numPr>
      </w:pPr>
      <w:r w:rsidRPr="002371E0">
        <w:t>RoboCup - tretí rozmer (ROBOCUP)</w:t>
      </w:r>
    </w:p>
    <w:p w:rsidR="00206D45" w:rsidRPr="002371E0" w:rsidRDefault="00206D45" w:rsidP="000077B9">
      <w:pPr>
        <w:pStyle w:val="Odsekzoznamu"/>
        <w:numPr>
          <w:ilvl w:val="0"/>
          <w:numId w:val="37"/>
        </w:numPr>
      </w:pPr>
      <w:r w:rsidRPr="002371E0">
        <w:t>Offline Web (OFFLINE WEB)</w:t>
      </w:r>
    </w:p>
    <w:p w:rsidR="00206D45" w:rsidRPr="002371E0" w:rsidRDefault="00206D45" w:rsidP="00224810">
      <w:pPr>
        <w:pStyle w:val="Nadpis1"/>
        <w:spacing w:line="276" w:lineRule="auto"/>
        <w:rPr>
          <w:rFonts w:cs="Arial"/>
          <w:sz w:val="22"/>
          <w:szCs w:val="22"/>
        </w:rPr>
        <w:sectPr w:rsidR="00206D45" w:rsidRPr="002371E0" w:rsidSect="00722CA3">
          <w:footerReference w:type="default" r:id="rId9"/>
          <w:type w:val="continuous"/>
          <w:pgSz w:w="11906" w:h="16838"/>
          <w:pgMar w:top="1417" w:right="1417" w:bottom="1417" w:left="1417" w:header="708" w:footer="708" w:gutter="0"/>
          <w:cols w:space="708"/>
          <w:docGrid w:linePitch="360"/>
        </w:sectPr>
      </w:pPr>
    </w:p>
    <w:p w:rsidR="00216B3F" w:rsidRPr="002371E0" w:rsidRDefault="00216B3F" w:rsidP="00224810">
      <w:pPr>
        <w:pStyle w:val="Bezriadkovania1"/>
        <w:spacing w:line="276" w:lineRule="auto"/>
        <w:jc w:val="both"/>
        <w:rPr>
          <w:rFonts w:ascii="Arial" w:hAnsi="Arial" w:cs="Arial"/>
        </w:rPr>
      </w:pPr>
    </w:p>
    <w:p w:rsidR="00216B3F" w:rsidRPr="002371E0" w:rsidRDefault="00384D71" w:rsidP="00224810">
      <w:pPr>
        <w:pStyle w:val="Nadpis2"/>
        <w:spacing w:line="276" w:lineRule="auto"/>
        <w:rPr>
          <w:rFonts w:cs="Arial"/>
        </w:rPr>
      </w:pPr>
      <w:bookmarkStart w:id="14" w:name="_Toc343243440"/>
      <w:bookmarkStart w:id="15" w:name="_Toc356829540"/>
      <w:r w:rsidRPr="002371E0">
        <w:rPr>
          <w:rFonts w:cs="Arial"/>
          <w:b w:val="0"/>
          <w:bCs w:val="0"/>
          <w:noProof/>
          <w:szCs w:val="28"/>
        </w:rPr>
        <w:drawing>
          <wp:anchor distT="0" distB="0" distL="114300" distR="114300" simplePos="0" relativeHeight="251657728" behindDoc="1" locked="0" layoutInCell="1" allowOverlap="1" wp14:anchorId="31822D1E" wp14:editId="6A09A0A7">
            <wp:simplePos x="0" y="0"/>
            <wp:positionH relativeFrom="column">
              <wp:posOffset>114300</wp:posOffset>
            </wp:positionH>
            <wp:positionV relativeFrom="paragraph">
              <wp:posOffset>396240</wp:posOffset>
            </wp:positionV>
            <wp:extent cx="8877300" cy="4391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3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D45" w:rsidRPr="002371E0">
        <w:rPr>
          <w:rFonts w:cs="Arial"/>
        </w:rPr>
        <w:t>Rozvrh členov tímu</w:t>
      </w:r>
      <w:bookmarkEnd w:id="14"/>
      <w:bookmarkEnd w:id="15"/>
    </w:p>
    <w:p w:rsidR="00216B3F" w:rsidRPr="002371E0" w:rsidRDefault="00216B3F" w:rsidP="00224810">
      <w:pPr>
        <w:pStyle w:val="Bezriadkovania1"/>
        <w:spacing w:line="276" w:lineRule="auto"/>
        <w:jc w:val="both"/>
        <w:rPr>
          <w:rFonts w:ascii="Arial" w:hAnsi="Arial" w:cs="Arial"/>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216B3F" w:rsidRPr="002371E0" w:rsidRDefault="00216B3F"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92431C" w:rsidRPr="002371E0" w:rsidRDefault="0092431C" w:rsidP="00224810">
      <w:pPr>
        <w:pStyle w:val="Style-15"/>
        <w:pBdr>
          <w:bottom w:val="none" w:sz="0" w:space="0" w:color="808080"/>
        </w:pBdr>
        <w:spacing w:after="200" w:line="276" w:lineRule="auto"/>
        <w:contextualSpacing/>
        <w:jc w:val="both"/>
        <w:rPr>
          <w:rFonts w:ascii="Arial" w:hAnsi="Arial" w:cs="Arial"/>
          <w:b/>
          <w:bCs/>
          <w:sz w:val="28"/>
          <w:szCs w:val="28"/>
        </w:rPr>
      </w:pPr>
    </w:p>
    <w:p w:rsidR="00E47B36" w:rsidRPr="002371E0" w:rsidRDefault="00E47B36" w:rsidP="00E47B36">
      <w:pPr>
        <w:pStyle w:val="Popis"/>
        <w:rPr>
          <w:rFonts w:eastAsia="Times New Roman" w:cs="Arial"/>
          <w:color w:val="auto"/>
          <w:sz w:val="28"/>
          <w:szCs w:val="28"/>
          <w:lang w:eastAsia="sk-SK"/>
        </w:rPr>
      </w:pPr>
    </w:p>
    <w:p w:rsidR="00E47B36" w:rsidRPr="002371E0" w:rsidRDefault="00E47B36" w:rsidP="00E47B36"/>
    <w:p w:rsidR="00E47B36" w:rsidRPr="002371E0" w:rsidRDefault="00E47B36" w:rsidP="00E47B36">
      <w:pPr>
        <w:rPr>
          <w:lang w:eastAsia="en-US"/>
        </w:rPr>
      </w:pPr>
    </w:p>
    <w:p w:rsidR="00E47B36" w:rsidRPr="002371E0" w:rsidRDefault="00E47B36" w:rsidP="00E47B36">
      <w:pPr>
        <w:pStyle w:val="Popis"/>
        <w:jc w:val="center"/>
        <w:rPr>
          <w:rFonts w:ascii="Times New Roman" w:hAnsi="Times New Roman"/>
          <w:color w:val="auto"/>
          <w:sz w:val="22"/>
          <w:szCs w:val="22"/>
        </w:rPr>
        <w:sectPr w:rsidR="00E47B36" w:rsidRPr="002371E0" w:rsidSect="00206D45">
          <w:footerReference w:type="first" r:id="rId11"/>
          <w:pgSz w:w="16838" w:h="11906" w:orient="landscape"/>
          <w:pgMar w:top="1418" w:right="1418" w:bottom="1418" w:left="1418" w:header="709" w:footer="709" w:gutter="0"/>
          <w:cols w:space="708"/>
          <w:titlePg/>
          <w:docGrid w:linePitch="360"/>
        </w:sectPr>
      </w:pPr>
      <w:r w:rsidRPr="002371E0">
        <w:rPr>
          <w:rFonts w:ascii="Times New Roman" w:hAnsi="Times New Roman"/>
          <w:color w:val="auto"/>
          <w:sz w:val="22"/>
          <w:szCs w:val="22"/>
        </w:rPr>
        <w:t xml:space="preserve">Obrázok </w:t>
      </w:r>
      <w:r w:rsidRPr="002371E0">
        <w:rPr>
          <w:rFonts w:ascii="Times New Roman" w:hAnsi="Times New Roman"/>
          <w:color w:val="auto"/>
          <w:sz w:val="22"/>
          <w:szCs w:val="22"/>
        </w:rPr>
        <w:fldChar w:fldCharType="begin"/>
      </w:r>
      <w:r w:rsidRPr="002371E0">
        <w:rPr>
          <w:rFonts w:ascii="Times New Roman" w:hAnsi="Times New Roman"/>
          <w:color w:val="auto"/>
          <w:sz w:val="22"/>
          <w:szCs w:val="22"/>
        </w:rPr>
        <w:instrText xml:space="preserve"> SEQ Obrázok \* ARABIC </w:instrText>
      </w:r>
      <w:r w:rsidRPr="002371E0">
        <w:rPr>
          <w:rFonts w:ascii="Times New Roman" w:hAnsi="Times New Roman"/>
          <w:color w:val="auto"/>
          <w:sz w:val="22"/>
          <w:szCs w:val="22"/>
        </w:rPr>
        <w:fldChar w:fldCharType="separate"/>
      </w:r>
      <w:r w:rsidRPr="002371E0">
        <w:rPr>
          <w:rFonts w:ascii="Times New Roman" w:hAnsi="Times New Roman"/>
          <w:noProof/>
          <w:color w:val="auto"/>
          <w:sz w:val="22"/>
          <w:szCs w:val="22"/>
        </w:rPr>
        <w:t>1</w:t>
      </w:r>
      <w:r w:rsidRPr="002371E0">
        <w:rPr>
          <w:rFonts w:ascii="Times New Roman" w:hAnsi="Times New Roman"/>
          <w:color w:val="auto"/>
          <w:sz w:val="22"/>
          <w:szCs w:val="22"/>
        </w:rPr>
        <w:fldChar w:fldCharType="end"/>
      </w:r>
      <w:r w:rsidRPr="002371E0">
        <w:rPr>
          <w:rFonts w:ascii="Times New Roman" w:hAnsi="Times New Roman"/>
          <w:color w:val="auto"/>
          <w:sz w:val="22"/>
          <w:szCs w:val="22"/>
        </w:rPr>
        <w:t xml:space="preserve"> - </w:t>
      </w:r>
      <w:r w:rsidRPr="002371E0">
        <w:rPr>
          <w:rFonts w:ascii="Times New Roman" w:hAnsi="Times New Roman"/>
          <w:b w:val="0"/>
          <w:color w:val="auto"/>
          <w:sz w:val="22"/>
          <w:szCs w:val="22"/>
        </w:rPr>
        <w:t>Rozvrh členov tímu</w:t>
      </w:r>
    </w:p>
    <w:p w:rsidR="00E848A0" w:rsidRPr="002371E0" w:rsidRDefault="00E848A0" w:rsidP="00224810">
      <w:pPr>
        <w:pStyle w:val="Nadpis1"/>
        <w:spacing w:line="276" w:lineRule="auto"/>
        <w:rPr>
          <w:rFonts w:cs="Arial"/>
        </w:rPr>
      </w:pPr>
      <w:bookmarkStart w:id="16" w:name="_Toc343243441"/>
      <w:bookmarkStart w:id="17" w:name="_Toc356829541"/>
      <w:r w:rsidRPr="002371E0">
        <w:rPr>
          <w:rFonts w:cs="Arial"/>
        </w:rPr>
        <w:lastRenderedPageBreak/>
        <w:t>Záznamy zo stretnutí</w:t>
      </w:r>
      <w:bookmarkEnd w:id="16"/>
      <w:bookmarkEnd w:id="17"/>
    </w:p>
    <w:p w:rsidR="000B7503" w:rsidRPr="002371E0" w:rsidRDefault="000B7503" w:rsidP="002371E0">
      <w:pPr>
        <w:spacing w:line="276" w:lineRule="auto"/>
      </w:pPr>
      <w:r w:rsidRPr="002371E0">
        <w:t>Kapitola obsahuje záznamy zo spoločných tímových stretnutí. Každá zápisnica monitoruje priebeh stretnutia, vyhodnocuje predchádzajúce úlohy a definuje nové úlohy pre nasledujúci šprint.</w:t>
      </w:r>
    </w:p>
    <w:p w:rsidR="00D44BBE" w:rsidRPr="002371E0" w:rsidRDefault="00D44BBE" w:rsidP="00224810">
      <w:pPr>
        <w:pStyle w:val="Nadpis2"/>
        <w:spacing w:line="276" w:lineRule="auto"/>
        <w:rPr>
          <w:rFonts w:cs="Arial"/>
        </w:rPr>
      </w:pPr>
      <w:bookmarkStart w:id="18" w:name="_Toc343243442"/>
      <w:bookmarkStart w:id="19" w:name="_Toc356829542"/>
      <w:r w:rsidRPr="002371E0">
        <w:rPr>
          <w:rFonts w:cs="Arial"/>
        </w:rPr>
        <w:t>Zápis 1. Stretnutia tímu č.4</w:t>
      </w:r>
      <w:bookmarkEnd w:id="18"/>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D44BBE" w:rsidRPr="002371E0" w:rsidTr="00D44BBE">
        <w:tc>
          <w:tcPr>
            <w:tcW w:w="4635" w:type="dxa"/>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Vedúci pedagóg: Ing. Michal Kompan</w:t>
            </w:r>
          </w:p>
        </w:tc>
        <w:tc>
          <w:tcPr>
            <w:tcW w:w="4545" w:type="dxa"/>
          </w:tcPr>
          <w:p w:rsidR="00D44BBE" w:rsidRPr="002371E0" w:rsidRDefault="00D44BBE" w:rsidP="00224810">
            <w:pPr>
              <w:pStyle w:val="Bezriadkovania1"/>
              <w:spacing w:line="276" w:lineRule="auto"/>
              <w:rPr>
                <w:rFonts w:ascii="Arial" w:hAnsi="Arial" w:cs="Arial"/>
                <w:sz w:val="22"/>
              </w:rPr>
            </w:pPr>
          </w:p>
        </w:tc>
      </w:tr>
      <w:tr w:rsidR="00D44BBE" w:rsidRPr="002371E0" w:rsidTr="00D44BBE">
        <w:trPr>
          <w:trHeight w:val="690"/>
        </w:trPr>
        <w:tc>
          <w:tcPr>
            <w:tcW w:w="4635" w:type="dxa"/>
            <w:vMerge w:val="restart"/>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Zúčastnení členovia tímu:</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Michal Granec</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Tomáš Jendek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Kandráč</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Ondrej Kaššák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Trebuľa</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Maroš Urbančok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Juraj Višňovský</w:t>
            </w:r>
          </w:p>
          <w:p w:rsidR="00D44BBE" w:rsidRPr="002371E0" w:rsidRDefault="00D44BBE" w:rsidP="00224810">
            <w:pPr>
              <w:pStyle w:val="Bezriadkovania1"/>
              <w:spacing w:line="276" w:lineRule="auto"/>
              <w:rPr>
                <w:rFonts w:ascii="Arial" w:hAnsi="Arial" w:cs="Arial"/>
                <w:sz w:val="22"/>
              </w:rPr>
            </w:pPr>
          </w:p>
        </w:tc>
        <w:tc>
          <w:tcPr>
            <w:tcW w:w="4545" w:type="dxa"/>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Dátum: 10.10.2012</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Miestnosť: Softvérové štúdio</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Čas: 15:00 – 16:30</w:t>
            </w:r>
          </w:p>
        </w:tc>
      </w:tr>
      <w:tr w:rsidR="00D44BBE" w:rsidRPr="002371E0" w:rsidTr="00D44BBE">
        <w:trPr>
          <w:trHeight w:val="576"/>
        </w:trPr>
        <w:tc>
          <w:tcPr>
            <w:tcW w:w="4635" w:type="dxa"/>
            <w:vMerge/>
          </w:tcPr>
          <w:p w:rsidR="00D44BBE" w:rsidRPr="002371E0" w:rsidRDefault="00D44BBE" w:rsidP="00224810">
            <w:pPr>
              <w:pStyle w:val="Bezriadkovania1"/>
              <w:spacing w:line="276" w:lineRule="auto"/>
              <w:rPr>
                <w:rFonts w:ascii="Arial" w:hAnsi="Arial" w:cs="Arial"/>
                <w:sz w:val="22"/>
              </w:rPr>
            </w:pPr>
          </w:p>
        </w:tc>
        <w:tc>
          <w:tcPr>
            <w:tcW w:w="4545" w:type="dxa"/>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 xml:space="preserve">Zápis vypracoval: </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Maroš Urbančok</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Stretnutie viedol:</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Ing. Michal Kompan</w:t>
            </w:r>
          </w:p>
        </w:tc>
      </w:tr>
      <w:tr w:rsidR="00D44BBE" w:rsidRPr="002371E0" w:rsidTr="00D44BBE">
        <w:trPr>
          <w:trHeight w:val="444"/>
        </w:trPr>
        <w:tc>
          <w:tcPr>
            <w:tcW w:w="4635" w:type="dxa"/>
            <w:vAlign w:val="center"/>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Chýbajú: –––––––––––</w:t>
            </w:r>
          </w:p>
        </w:tc>
        <w:tc>
          <w:tcPr>
            <w:tcW w:w="4545" w:type="dxa"/>
            <w:vAlign w:val="center"/>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Zápis overil: Bc. Ján Trebuľa</w:t>
            </w:r>
          </w:p>
        </w:tc>
      </w:tr>
    </w:tbl>
    <w:p w:rsidR="00D44BBE" w:rsidRPr="002371E0" w:rsidRDefault="00D44BBE" w:rsidP="00224810">
      <w:pPr>
        <w:spacing w:line="276" w:lineRule="auto"/>
        <w:rPr>
          <w:rFonts w:ascii="Arial" w:hAnsi="Arial" w:cs="Arial"/>
          <w:szCs w:val="28"/>
        </w:rPr>
      </w:pPr>
    </w:p>
    <w:p w:rsidR="00D44BBE" w:rsidRPr="002371E0" w:rsidRDefault="00D44BBE" w:rsidP="00224810">
      <w:pPr>
        <w:pStyle w:val="Podtitul"/>
        <w:spacing w:line="276" w:lineRule="auto"/>
        <w:rPr>
          <w:rFonts w:ascii="Arial" w:hAnsi="Arial" w:cs="Arial"/>
        </w:rPr>
      </w:pPr>
      <w:r w:rsidRPr="002371E0">
        <w:rPr>
          <w:rFonts w:ascii="Arial" w:hAnsi="Arial" w:cs="Arial"/>
        </w:rPr>
        <w:t>Téma stretnutia:</w:t>
      </w:r>
    </w:p>
    <w:p w:rsidR="00D44BBE" w:rsidRPr="002371E0" w:rsidRDefault="00D44BBE" w:rsidP="002371E0">
      <w:r w:rsidRPr="002371E0">
        <w:t>Úvodné informácie, bližšie oboznámenie sa s témou a tým, čo nás čaká v priebehu semestra.</w:t>
      </w:r>
    </w:p>
    <w:p w:rsidR="00D44BBE" w:rsidRPr="002371E0" w:rsidRDefault="00D44BBE" w:rsidP="00224810">
      <w:pPr>
        <w:pStyle w:val="Bezriadkovania1"/>
        <w:spacing w:line="276" w:lineRule="auto"/>
        <w:rPr>
          <w:rFonts w:ascii="Arial" w:hAnsi="Arial" w:cs="Arial"/>
        </w:rPr>
      </w:pPr>
      <w:r w:rsidRPr="002371E0">
        <w:rPr>
          <w:rFonts w:ascii="Arial" w:hAnsi="Arial" w:cs="Arial"/>
        </w:rPr>
        <w:t xml:space="preserve"> </w:t>
      </w:r>
    </w:p>
    <w:p w:rsidR="00D44BBE" w:rsidRPr="002371E0" w:rsidRDefault="00D44BBE" w:rsidP="00224810">
      <w:pPr>
        <w:pStyle w:val="Podtitul"/>
        <w:spacing w:line="276" w:lineRule="auto"/>
        <w:rPr>
          <w:rFonts w:ascii="Arial" w:hAnsi="Arial" w:cs="Arial"/>
        </w:rPr>
      </w:pPr>
      <w:r w:rsidRPr="002371E0">
        <w:rPr>
          <w:rFonts w:ascii="Arial" w:hAnsi="Arial" w:cs="Arial"/>
        </w:rPr>
        <w:t>Vyhodnotenie úloh z predchádzajúceho stretnutia</w:t>
      </w:r>
    </w:p>
    <w:p w:rsidR="00D44BBE" w:rsidRPr="002371E0" w:rsidRDefault="00D44BBE" w:rsidP="002371E0">
      <w:r w:rsidRPr="002371E0">
        <w:t>Jednalo sa o prvé stretnutie, žiadne predchádzajúce úlohy neboli.</w:t>
      </w:r>
    </w:p>
    <w:p w:rsidR="00D44BBE" w:rsidRPr="002371E0" w:rsidRDefault="00D44BBE" w:rsidP="00224810">
      <w:pPr>
        <w:spacing w:line="276" w:lineRule="auto"/>
        <w:rPr>
          <w:rFonts w:ascii="Arial" w:hAnsi="Arial" w:cs="Arial"/>
          <w:sz w:val="22"/>
        </w:rPr>
      </w:pPr>
    </w:p>
    <w:p w:rsidR="00D44BBE" w:rsidRPr="002371E0" w:rsidRDefault="00D44BBE" w:rsidP="00224810">
      <w:pPr>
        <w:pStyle w:val="Podtitul"/>
        <w:spacing w:line="276" w:lineRule="auto"/>
        <w:rPr>
          <w:rFonts w:ascii="Arial" w:hAnsi="Arial" w:cs="Arial"/>
        </w:rPr>
      </w:pPr>
      <w:r w:rsidRPr="002371E0">
        <w:rPr>
          <w:rFonts w:ascii="Arial" w:hAnsi="Arial" w:cs="Arial"/>
        </w:rPr>
        <w:t>Priebeh stretnutia</w:t>
      </w:r>
    </w:p>
    <w:p w:rsidR="00D44BBE" w:rsidRPr="002371E0" w:rsidRDefault="00DC6C46" w:rsidP="00DC6C46">
      <w:pPr>
        <w:pStyle w:val="Odsekzoznamu"/>
      </w:pPr>
      <w:r>
        <w:t>Ú</w:t>
      </w:r>
      <w:r w:rsidR="002371E0">
        <w:t>ú</w:t>
      </w:r>
      <w:r w:rsidR="00D44BBE" w:rsidRPr="002371E0">
        <w:t>vodné informácie</w:t>
      </w:r>
    </w:p>
    <w:p w:rsidR="00D44BBE" w:rsidRPr="002371E0" w:rsidRDefault="00DC6C46" w:rsidP="000077B9">
      <w:pPr>
        <w:pStyle w:val="Odsekzoznamu"/>
        <w:numPr>
          <w:ilvl w:val="0"/>
          <w:numId w:val="38"/>
        </w:numPr>
      </w:pPr>
      <w:r>
        <w:t>R</w:t>
      </w:r>
      <w:r w:rsidR="00D44BBE" w:rsidRPr="002371E0">
        <w:t>ozdelenie práce na akad. rok (hrubá predstava – ZS služba, LS používateľská aplikácia)</w:t>
      </w:r>
    </w:p>
    <w:p w:rsidR="00DE45D0" w:rsidRPr="00930D21" w:rsidRDefault="00DC6C46" w:rsidP="000077B9">
      <w:pPr>
        <w:pStyle w:val="Odsekzoznamu"/>
        <w:numPr>
          <w:ilvl w:val="0"/>
          <w:numId w:val="38"/>
        </w:numPr>
      </w:pPr>
      <w:r>
        <w:t>V</w:t>
      </w:r>
      <w:r w:rsidR="00D44BBE" w:rsidRPr="002371E0">
        <w:t>oľba prostredia, v ktorom sa bud</w:t>
      </w:r>
      <w:r w:rsidR="00DE45D0" w:rsidRPr="002371E0">
        <w:t xml:space="preserve">e služba implementovať (Ruby on </w:t>
      </w:r>
      <w:r w:rsidR="00D44BBE" w:rsidRPr="002371E0">
        <w:t>Rails)</w:t>
      </w:r>
    </w:p>
    <w:p w:rsidR="00D44BBE" w:rsidRPr="002371E0" w:rsidRDefault="00D44BBE" w:rsidP="00930D21">
      <w:pPr>
        <w:pStyle w:val="Podtitul"/>
        <w:spacing w:line="276" w:lineRule="auto"/>
        <w:rPr>
          <w:rFonts w:ascii="Arial" w:hAnsi="Arial" w:cs="Arial"/>
        </w:rPr>
      </w:pPr>
      <w:r w:rsidRPr="002371E0">
        <w:rPr>
          <w:rFonts w:ascii="Arial" w:hAnsi="Arial" w:cs="Arial"/>
        </w:rPr>
        <w:t>Pridelené úlohy</w:t>
      </w:r>
    </w:p>
    <w:tbl>
      <w:tblPr>
        <w:tblStyle w:val="Mriekatabuky"/>
        <w:tblW w:w="9020" w:type="dxa"/>
        <w:tblLook w:val="04A0" w:firstRow="1" w:lastRow="0" w:firstColumn="1" w:lastColumn="0" w:noHBand="0" w:noVBand="1"/>
      </w:tblPr>
      <w:tblGrid>
        <w:gridCol w:w="767"/>
        <w:gridCol w:w="901"/>
        <w:gridCol w:w="987"/>
        <w:gridCol w:w="3265"/>
        <w:gridCol w:w="2126"/>
        <w:gridCol w:w="974"/>
      </w:tblGrid>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w:t>
            </w:r>
          </w:p>
          <w:p w:rsidR="007E7091" w:rsidRPr="002371E0" w:rsidRDefault="007E7091" w:rsidP="00224810">
            <w:pPr>
              <w:spacing w:line="276" w:lineRule="auto"/>
              <w:jc w:val="center"/>
              <w:rPr>
                <w:rFonts w:ascii="Arial" w:hAnsi="Arial" w:cs="Arial"/>
                <w:b/>
                <w:bCs/>
                <w:sz w:val="22"/>
              </w:rPr>
            </w:pPr>
          </w:p>
        </w:tc>
        <w:tc>
          <w:tcPr>
            <w:tcW w:w="901" w:type="dxa"/>
            <w:noWrap/>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Fronta</w:t>
            </w:r>
          </w:p>
        </w:tc>
        <w:tc>
          <w:tcPr>
            <w:tcW w:w="987" w:type="dxa"/>
            <w:noWrap/>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Priorita</w:t>
            </w:r>
          </w:p>
        </w:tc>
        <w:tc>
          <w:tcPr>
            <w:tcW w:w="3265" w:type="dxa"/>
            <w:noWrap/>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Predmet</w:t>
            </w:r>
          </w:p>
        </w:tc>
        <w:tc>
          <w:tcPr>
            <w:tcW w:w="2126" w:type="dxa"/>
            <w:noWrap/>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Priradené</w:t>
            </w:r>
          </w:p>
        </w:tc>
        <w:tc>
          <w:tcPr>
            <w:tcW w:w="974" w:type="dxa"/>
            <w:noWrap/>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Odhad. doba</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45</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"spill.com"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42</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Konfigurácia Redmine-u</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41</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Redmine-u</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40</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"csfd.cz"</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39</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a konfigurácia VPS</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2.5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38</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zdroja "Schema.org"</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37</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 xml:space="preserve">Analýza portálu zdroju </w:t>
            </w:r>
            <w:r w:rsidRPr="002371E0">
              <w:rPr>
                <w:rFonts w:ascii="Arial" w:hAnsi="Arial" w:cs="Arial"/>
                <w:sz w:val="22"/>
              </w:rPr>
              <w:lastRenderedPageBreak/>
              <w:t>"MovieLens Data Sets"</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lastRenderedPageBreak/>
              <w:t>Michal Granec</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lastRenderedPageBreak/>
              <w:t>36</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portálu "MovieLens.umn.edu"</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35</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"Freebase.com"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34</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"Rotten Tomatoes"</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33</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Vytvorenie projektu na Gitbus-e</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31</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"Sandboxui.eidr.org"</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30</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článku "The recomendation ontology"</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29</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"Imdb.com"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28</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"Linkedmdb.org"</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27</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"Jinni.com"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26</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"Yummly.com"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25</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"Criticker.com"</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23</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Analýza článku "Semantic Web search based on ontological conjunctive queries"</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22</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Návrh tímového plagátu</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20.21</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High</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Spustenie webu na serveri</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r>
      <w:tr w:rsidR="0018380C" w:rsidRPr="002371E0" w:rsidTr="0018380C">
        <w:trPr>
          <w:trHeight w:val="300"/>
        </w:trPr>
        <w:tc>
          <w:tcPr>
            <w:tcW w:w="767" w:type="dxa"/>
            <w:noWrap/>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20</w:t>
            </w:r>
          </w:p>
        </w:tc>
        <w:tc>
          <w:tcPr>
            <w:tcW w:w="901"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High</w:t>
            </w:r>
          </w:p>
        </w:tc>
        <w:tc>
          <w:tcPr>
            <w:tcW w:w="3265"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Timovy WEB</w:t>
            </w:r>
          </w:p>
        </w:tc>
        <w:tc>
          <w:tcPr>
            <w:tcW w:w="2126" w:type="dxa"/>
            <w:noWrap/>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r>
    </w:tbl>
    <w:p w:rsidR="00D44BBE" w:rsidRPr="002371E0" w:rsidRDefault="00D44BBE" w:rsidP="00224810">
      <w:pPr>
        <w:pStyle w:val="Podtitul"/>
        <w:spacing w:line="276" w:lineRule="auto"/>
        <w:rPr>
          <w:rFonts w:ascii="Arial" w:hAnsi="Arial" w:cs="Arial"/>
        </w:rPr>
      </w:pPr>
    </w:p>
    <w:p w:rsidR="00D44BBE" w:rsidRPr="002371E0" w:rsidRDefault="00D44BBE" w:rsidP="00224810">
      <w:pPr>
        <w:pStyle w:val="Nadpis2"/>
        <w:spacing w:line="276" w:lineRule="auto"/>
        <w:rPr>
          <w:rFonts w:cs="Arial"/>
        </w:rPr>
      </w:pPr>
      <w:r w:rsidRPr="002371E0">
        <w:rPr>
          <w:rFonts w:cs="Arial"/>
        </w:rPr>
        <w:br w:type="page"/>
      </w:r>
      <w:bookmarkStart w:id="20" w:name="_Toc343243443"/>
      <w:bookmarkStart w:id="21" w:name="_Toc356829543"/>
      <w:r w:rsidRPr="002371E0">
        <w:rPr>
          <w:rFonts w:cs="Arial"/>
        </w:rPr>
        <w:lastRenderedPageBreak/>
        <w:t>Zápis 2. Stretnutia tímu č.4</w:t>
      </w:r>
      <w:bookmarkEnd w:id="20"/>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D44BBE" w:rsidRPr="002371E0" w:rsidTr="00D44BBE">
        <w:tc>
          <w:tcPr>
            <w:tcW w:w="4635" w:type="dxa"/>
            <w:tcBorders>
              <w:top w:val="single" w:sz="4" w:space="0" w:color="000000"/>
              <w:left w:val="single" w:sz="4" w:space="0" w:color="000000"/>
              <w:bottom w:val="single" w:sz="4" w:space="0" w:color="000000"/>
              <w:right w:val="single" w:sz="4" w:space="0" w:color="000000"/>
            </w:tcBorders>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p>
        </w:tc>
      </w:tr>
      <w:tr w:rsidR="00D44BBE" w:rsidRPr="002371E0" w:rsidTr="00D44BBE">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Zúčastnení členovia tímu:</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Michal Granec</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Tomáš Jendek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Kandráč</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Ondrej Kaššák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Trebuľa</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Maroš Urbančok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Juraj Višňovský</w:t>
            </w:r>
          </w:p>
          <w:p w:rsidR="00D44BBE" w:rsidRPr="002371E0" w:rsidRDefault="00D44BBE" w:rsidP="00224810">
            <w:pPr>
              <w:pStyle w:val="Bezriadkovania1"/>
              <w:spacing w:line="276" w:lineRule="auto"/>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Dátum: 17.10.2012</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Miestnosť: Softvérové štúdio</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Čas: 15:00 – 18:00</w:t>
            </w:r>
          </w:p>
        </w:tc>
      </w:tr>
      <w:tr w:rsidR="00D44BBE" w:rsidRPr="002371E0" w:rsidTr="00D44BBE">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spacing w:line="276" w:lineRule="auto"/>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 xml:space="preserve">Zápis vypracoval: </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Ondrej Kaššák</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Stretnutie viedol:</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Maroš Urbančok</w:t>
            </w:r>
          </w:p>
        </w:tc>
      </w:tr>
      <w:tr w:rsidR="00D44BBE" w:rsidRPr="002371E0" w:rsidTr="00D44BBE">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Zápis overil: Bc. Maroš Urbančok</w:t>
            </w:r>
          </w:p>
        </w:tc>
      </w:tr>
    </w:tbl>
    <w:p w:rsidR="00D44BBE" w:rsidRPr="002371E0" w:rsidRDefault="00D44BBE" w:rsidP="00224810">
      <w:pPr>
        <w:spacing w:line="276" w:lineRule="auto"/>
        <w:rPr>
          <w:rFonts w:ascii="Arial" w:hAnsi="Arial" w:cs="Arial"/>
          <w:szCs w:val="28"/>
        </w:rPr>
      </w:pPr>
    </w:p>
    <w:p w:rsidR="00D44BBE" w:rsidRPr="002371E0" w:rsidRDefault="00D44BBE" w:rsidP="00224810">
      <w:pPr>
        <w:pStyle w:val="Podtitul"/>
        <w:spacing w:line="276" w:lineRule="auto"/>
        <w:rPr>
          <w:rFonts w:ascii="Arial" w:hAnsi="Arial" w:cs="Arial"/>
        </w:rPr>
      </w:pPr>
      <w:r w:rsidRPr="002371E0">
        <w:rPr>
          <w:rFonts w:ascii="Arial" w:hAnsi="Arial" w:cs="Arial"/>
        </w:rPr>
        <w:t>Téma stretnutia:</w:t>
      </w:r>
    </w:p>
    <w:p w:rsidR="00D44BBE" w:rsidRPr="002371E0" w:rsidRDefault="00D44BBE" w:rsidP="00930D21">
      <w:r w:rsidRPr="002371E0">
        <w:t>Získanie dát k existujúcim filmom a seriálom, voľba zdrojov a spôsoby získania dát.</w:t>
      </w:r>
    </w:p>
    <w:p w:rsidR="00D44BBE" w:rsidRPr="002371E0" w:rsidRDefault="00D44BBE" w:rsidP="007E7091">
      <w:pPr>
        <w:pStyle w:val="Bezriadkovania1"/>
        <w:tabs>
          <w:tab w:val="center" w:pos="4535"/>
        </w:tabs>
        <w:spacing w:line="276" w:lineRule="auto"/>
        <w:rPr>
          <w:rFonts w:ascii="Arial" w:hAnsi="Arial" w:cs="Arial"/>
          <w:sz w:val="22"/>
        </w:rPr>
      </w:pPr>
      <w:r w:rsidRPr="002371E0">
        <w:rPr>
          <w:rFonts w:ascii="Arial" w:hAnsi="Arial" w:cs="Arial"/>
          <w:sz w:val="22"/>
        </w:rPr>
        <w:t xml:space="preserve"> </w:t>
      </w:r>
      <w:r w:rsidR="007E7091" w:rsidRPr="002371E0">
        <w:rPr>
          <w:rFonts w:ascii="Arial" w:hAnsi="Arial" w:cs="Arial"/>
          <w:sz w:val="22"/>
        </w:rPr>
        <w:tab/>
      </w:r>
    </w:p>
    <w:p w:rsidR="00D44BBE" w:rsidRPr="002371E0" w:rsidRDefault="00D44BBE" w:rsidP="00224810">
      <w:pPr>
        <w:pStyle w:val="Podtitul"/>
        <w:spacing w:line="276" w:lineRule="auto"/>
        <w:rPr>
          <w:rFonts w:ascii="Arial" w:hAnsi="Arial" w:cs="Arial"/>
        </w:rPr>
      </w:pPr>
      <w:r w:rsidRPr="002371E0">
        <w:rPr>
          <w:rFonts w:ascii="Arial" w:hAnsi="Arial" w:cs="Arial"/>
        </w:rPr>
        <w:t>Vyhodnotenie úloh z predchádzajúceho stretnutia</w:t>
      </w:r>
    </w:p>
    <w:tbl>
      <w:tblPr>
        <w:tblStyle w:val="Mriekatabuky"/>
        <w:tblW w:w="11847" w:type="dxa"/>
        <w:tblInd w:w="-1375" w:type="dxa"/>
        <w:tblLook w:val="04A0" w:firstRow="1" w:lastRow="0" w:firstColumn="1" w:lastColumn="0" w:noHBand="0" w:noVBand="1"/>
      </w:tblPr>
      <w:tblGrid>
        <w:gridCol w:w="767"/>
        <w:gridCol w:w="901"/>
        <w:gridCol w:w="901"/>
        <w:gridCol w:w="987"/>
        <w:gridCol w:w="3980"/>
        <w:gridCol w:w="1559"/>
        <w:gridCol w:w="974"/>
        <w:gridCol w:w="828"/>
        <w:gridCol w:w="950"/>
      </w:tblGrid>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w:t>
            </w:r>
          </w:p>
        </w:tc>
        <w:tc>
          <w:tcPr>
            <w:tcW w:w="901"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Fronta</w:t>
            </w:r>
          </w:p>
        </w:tc>
        <w:tc>
          <w:tcPr>
            <w:tcW w:w="901"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Stav</w:t>
            </w:r>
          </w:p>
        </w:tc>
        <w:tc>
          <w:tcPr>
            <w:tcW w:w="987"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Priorita</w:t>
            </w:r>
          </w:p>
        </w:tc>
        <w:tc>
          <w:tcPr>
            <w:tcW w:w="3980"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Predmet</w:t>
            </w:r>
          </w:p>
        </w:tc>
        <w:tc>
          <w:tcPr>
            <w:tcW w:w="1559"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Priradené</w:t>
            </w:r>
          </w:p>
        </w:tc>
        <w:tc>
          <w:tcPr>
            <w:tcW w:w="974"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Odhad. doba</w:t>
            </w:r>
          </w:p>
        </w:tc>
        <w:tc>
          <w:tcPr>
            <w:tcW w:w="828"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Stráv. čas</w:t>
            </w:r>
          </w:p>
        </w:tc>
        <w:tc>
          <w:tcPr>
            <w:tcW w:w="950"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 hotovo</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"spill.com"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44</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a stručný prehľad Ruby</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43</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Nastavenie Redmine a Gitbus na vlastnom PC</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tcPr>
          <w:p w:rsidR="00D44BBE" w:rsidRPr="002371E0" w:rsidRDefault="00D44BBE" w:rsidP="00224810">
            <w:pPr>
              <w:spacing w:line="276" w:lineRule="auto"/>
              <w:rPr>
                <w:rFonts w:ascii="Arial" w:hAnsi="Arial" w:cs="Arial"/>
                <w:sz w:val="22"/>
              </w:rPr>
            </w:pP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42</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Konfigurácia Redmine-u</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41</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Redmine-u</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40</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"csfd.cz"</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39</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a konfigurácia VPS</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38</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zdroja "Schema.org"</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0.5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37</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zdroju "MovieLens Data Sets"</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36</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portálu "MovieLens.umn.edu"</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"Freebase.com"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34</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"Rotten Tomatoes"</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lastRenderedPageBreak/>
              <w:t>33</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Vytvorenie projektu na Gitbus-e</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0.5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31</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"Sandboxui.eidr.org"</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30</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článku "The recomendation ontology"</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29</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"Imdb.com"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28</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"Linkedmdb.org"</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27</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"Jinni.com"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26</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"Yummly.com"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portálu  "Criticker.com"</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23</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Analýza článku "Semantic Web search based on ontological conjunctive queries"</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4.5</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22</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Návrh tímového plagátu</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20.21</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High</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Spustenie webu na serveri</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0</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18380C" w:rsidRPr="002371E0" w:rsidTr="0018380C">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20</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High</w:t>
            </w:r>
          </w:p>
        </w:tc>
        <w:tc>
          <w:tcPr>
            <w:tcW w:w="398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Timovy WEB</w:t>
            </w:r>
          </w:p>
        </w:tc>
        <w:tc>
          <w:tcPr>
            <w:tcW w:w="1559"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tcPr>
          <w:p w:rsidR="00D44BBE" w:rsidRPr="002371E0" w:rsidRDefault="00D44BBE" w:rsidP="00224810">
            <w:pPr>
              <w:spacing w:line="276" w:lineRule="auto"/>
              <w:rPr>
                <w:rFonts w:ascii="Arial" w:hAnsi="Arial" w:cs="Arial"/>
                <w:sz w:val="22"/>
              </w:rPr>
            </w:pPr>
          </w:p>
        </w:tc>
        <w:tc>
          <w:tcPr>
            <w:tcW w:w="828"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c>
          <w:tcPr>
            <w:tcW w:w="950"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bl>
    <w:p w:rsidR="0093796F" w:rsidRDefault="0093796F" w:rsidP="00224810">
      <w:pPr>
        <w:pStyle w:val="Podtitul"/>
        <w:spacing w:line="276" w:lineRule="auto"/>
        <w:rPr>
          <w:rFonts w:ascii="Arial" w:hAnsi="Arial" w:cs="Arial"/>
        </w:rPr>
      </w:pPr>
    </w:p>
    <w:p w:rsidR="00D44BBE" w:rsidRPr="002371E0" w:rsidRDefault="00D44BBE" w:rsidP="00224810">
      <w:pPr>
        <w:pStyle w:val="Podtitul"/>
        <w:spacing w:line="276" w:lineRule="auto"/>
        <w:rPr>
          <w:rFonts w:ascii="Arial" w:hAnsi="Arial" w:cs="Arial"/>
        </w:rPr>
      </w:pPr>
      <w:r w:rsidRPr="002371E0">
        <w:rPr>
          <w:rFonts w:ascii="Arial" w:hAnsi="Arial" w:cs="Arial"/>
        </w:rPr>
        <w:t>Priebeh stretnutia</w:t>
      </w:r>
    </w:p>
    <w:p w:rsidR="00D44BBE" w:rsidRPr="002371E0" w:rsidRDefault="0093796F" w:rsidP="000077B9">
      <w:pPr>
        <w:pStyle w:val="Odsekzoznamu"/>
        <w:numPr>
          <w:ilvl w:val="0"/>
          <w:numId w:val="38"/>
        </w:numPr>
      </w:pPr>
      <w:r>
        <w:t>K</w:t>
      </w:r>
      <w:r w:rsidR="00D44BBE" w:rsidRPr="002371E0">
        <w:t>ontrola stavu úloh z predchádzajúceho sedenia</w:t>
      </w:r>
    </w:p>
    <w:p w:rsidR="00D44BBE" w:rsidRPr="002371E0" w:rsidRDefault="0093796F" w:rsidP="000077B9">
      <w:pPr>
        <w:pStyle w:val="Odsekzoznamu"/>
        <w:numPr>
          <w:ilvl w:val="0"/>
          <w:numId w:val="38"/>
        </w:numPr>
      </w:pPr>
      <w:r>
        <w:t>A</w:t>
      </w:r>
      <w:r w:rsidR="00D44BBE" w:rsidRPr="002371E0">
        <w:t>nalýza možných zdrojov dát k existujúcim filmom a seriálom a technológií na získanie dát</w:t>
      </w:r>
    </w:p>
    <w:p w:rsidR="00D44BBE" w:rsidRPr="002371E0" w:rsidRDefault="0093796F" w:rsidP="000077B9">
      <w:pPr>
        <w:pStyle w:val="Odsekzoznamu"/>
        <w:numPr>
          <w:ilvl w:val="0"/>
          <w:numId w:val="38"/>
        </w:numPr>
      </w:pPr>
      <w:r>
        <w:t>P</w:t>
      </w:r>
      <w:r w:rsidR="00D44BBE" w:rsidRPr="002371E0">
        <w:t>rezretie existujúcich dokumentácií a diskusia ako bude postupovať náš tím</w:t>
      </w:r>
    </w:p>
    <w:p w:rsidR="001037C9" w:rsidRPr="00930D21" w:rsidRDefault="0093796F" w:rsidP="000077B9">
      <w:pPr>
        <w:pStyle w:val="Odsekzoznamu"/>
        <w:numPr>
          <w:ilvl w:val="0"/>
          <w:numId w:val="38"/>
        </w:numPr>
      </w:pPr>
      <w:r>
        <w:t>D</w:t>
      </w:r>
      <w:r w:rsidR="00D44BBE" w:rsidRPr="002371E0">
        <w:t>iskusia o spolupráci s druhým tímom riešiacim na TP rovnakú tému a o formáte RDF schém na prenos dát</w:t>
      </w:r>
    </w:p>
    <w:p w:rsidR="0018380C" w:rsidRPr="002371E0" w:rsidRDefault="0018380C" w:rsidP="001037C9">
      <w:pPr>
        <w:pStyle w:val="Podtitul"/>
        <w:spacing w:line="276" w:lineRule="auto"/>
        <w:rPr>
          <w:rFonts w:ascii="Arial" w:hAnsi="Arial" w:cs="Arial"/>
        </w:rPr>
      </w:pPr>
      <w:r w:rsidRPr="002371E0">
        <w:rPr>
          <w:rFonts w:ascii="Arial" w:hAnsi="Arial" w:cs="Arial"/>
        </w:rPr>
        <w:t>Pridelené úlohy</w:t>
      </w:r>
    </w:p>
    <w:tbl>
      <w:tblPr>
        <w:tblStyle w:val="Mriekatabuky"/>
        <w:tblpPr w:leftFromText="141" w:rightFromText="141" w:vertAnchor="text" w:horzAnchor="margin" w:tblpXSpec="center" w:tblpY="146"/>
        <w:tblW w:w="10702" w:type="dxa"/>
        <w:tblLook w:val="04A0" w:firstRow="1" w:lastRow="0" w:firstColumn="1" w:lastColumn="0" w:noHBand="0" w:noVBand="1"/>
      </w:tblPr>
      <w:tblGrid>
        <w:gridCol w:w="767"/>
        <w:gridCol w:w="927"/>
        <w:gridCol w:w="1180"/>
        <w:gridCol w:w="4710"/>
        <w:gridCol w:w="2144"/>
        <w:gridCol w:w="974"/>
      </w:tblGrid>
      <w:tr w:rsidR="0018380C" w:rsidRPr="002371E0" w:rsidTr="0018380C">
        <w:trPr>
          <w:trHeight w:val="39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w:t>
            </w:r>
          </w:p>
        </w:tc>
        <w:tc>
          <w:tcPr>
            <w:tcW w:w="927" w:type="dxa"/>
            <w:noWrap/>
            <w:hideMark/>
          </w:tcPr>
          <w:p w:rsidR="0018380C" w:rsidRPr="002371E0" w:rsidRDefault="0018380C" w:rsidP="0018380C">
            <w:pPr>
              <w:spacing w:line="276" w:lineRule="auto"/>
              <w:rPr>
                <w:rFonts w:ascii="Arial" w:hAnsi="Arial" w:cs="Arial"/>
                <w:b/>
                <w:bCs/>
                <w:sz w:val="22"/>
              </w:rPr>
            </w:pPr>
            <w:r w:rsidRPr="002371E0">
              <w:rPr>
                <w:rFonts w:ascii="Arial" w:hAnsi="Arial" w:cs="Arial"/>
                <w:b/>
                <w:bCs/>
                <w:sz w:val="22"/>
              </w:rPr>
              <w:t>Fronta</w:t>
            </w:r>
          </w:p>
        </w:tc>
        <w:tc>
          <w:tcPr>
            <w:tcW w:w="1180" w:type="dxa"/>
            <w:noWrap/>
            <w:hideMark/>
          </w:tcPr>
          <w:p w:rsidR="0018380C" w:rsidRPr="002371E0" w:rsidRDefault="0018380C" w:rsidP="0018380C">
            <w:pPr>
              <w:spacing w:line="276" w:lineRule="auto"/>
              <w:rPr>
                <w:rFonts w:ascii="Arial" w:hAnsi="Arial" w:cs="Arial"/>
                <w:b/>
                <w:bCs/>
                <w:sz w:val="22"/>
              </w:rPr>
            </w:pPr>
            <w:r w:rsidRPr="002371E0">
              <w:rPr>
                <w:rFonts w:ascii="Arial" w:hAnsi="Arial" w:cs="Arial"/>
                <w:b/>
                <w:bCs/>
                <w:sz w:val="22"/>
              </w:rPr>
              <w:t>Priorita</w:t>
            </w:r>
          </w:p>
        </w:tc>
        <w:tc>
          <w:tcPr>
            <w:tcW w:w="4710" w:type="dxa"/>
            <w:noWrap/>
            <w:hideMark/>
          </w:tcPr>
          <w:p w:rsidR="0018380C" w:rsidRPr="002371E0" w:rsidRDefault="0018380C" w:rsidP="0018380C">
            <w:pPr>
              <w:spacing w:line="276" w:lineRule="auto"/>
              <w:rPr>
                <w:rFonts w:ascii="Arial" w:hAnsi="Arial" w:cs="Arial"/>
                <w:b/>
                <w:bCs/>
                <w:sz w:val="22"/>
              </w:rPr>
            </w:pPr>
            <w:r w:rsidRPr="002371E0">
              <w:rPr>
                <w:rFonts w:ascii="Arial" w:hAnsi="Arial" w:cs="Arial"/>
                <w:b/>
                <w:bCs/>
                <w:sz w:val="22"/>
              </w:rPr>
              <w:t>Predmet</w:t>
            </w:r>
          </w:p>
        </w:tc>
        <w:tc>
          <w:tcPr>
            <w:tcW w:w="2144" w:type="dxa"/>
            <w:noWrap/>
            <w:hideMark/>
          </w:tcPr>
          <w:p w:rsidR="0018380C" w:rsidRPr="002371E0" w:rsidRDefault="0018380C" w:rsidP="0018380C">
            <w:pPr>
              <w:spacing w:line="276" w:lineRule="auto"/>
              <w:rPr>
                <w:rFonts w:ascii="Arial" w:hAnsi="Arial" w:cs="Arial"/>
                <w:b/>
                <w:bCs/>
                <w:sz w:val="22"/>
              </w:rPr>
            </w:pPr>
            <w:r w:rsidRPr="002371E0">
              <w:rPr>
                <w:rFonts w:ascii="Arial" w:hAnsi="Arial" w:cs="Arial"/>
                <w:b/>
                <w:bCs/>
                <w:sz w:val="22"/>
              </w:rPr>
              <w:t>Priradené</w:t>
            </w:r>
          </w:p>
        </w:tc>
        <w:tc>
          <w:tcPr>
            <w:tcW w:w="974" w:type="dxa"/>
            <w:noWrap/>
            <w:hideMark/>
          </w:tcPr>
          <w:p w:rsidR="0018380C" w:rsidRPr="002371E0" w:rsidRDefault="0018380C" w:rsidP="0018380C">
            <w:pPr>
              <w:spacing w:line="276" w:lineRule="auto"/>
              <w:rPr>
                <w:rFonts w:ascii="Arial" w:hAnsi="Arial" w:cs="Arial"/>
                <w:b/>
                <w:bCs/>
                <w:sz w:val="22"/>
              </w:rPr>
            </w:pPr>
            <w:r w:rsidRPr="002371E0">
              <w:rPr>
                <w:rFonts w:ascii="Arial" w:hAnsi="Arial" w:cs="Arial"/>
                <w:b/>
                <w:bCs/>
                <w:sz w:val="22"/>
              </w:rPr>
              <w:t>Odhad. doba</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Story</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Must have</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Sťahúň</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Michal Granec</w:t>
            </w:r>
          </w:p>
        </w:tc>
        <w:tc>
          <w:tcPr>
            <w:tcW w:w="974" w:type="dxa"/>
            <w:noWrap/>
          </w:tcPr>
          <w:p w:rsidR="0018380C" w:rsidRPr="002371E0" w:rsidRDefault="0018380C" w:rsidP="0018380C">
            <w:pPr>
              <w:spacing w:line="276" w:lineRule="auto"/>
              <w:rPr>
                <w:rFonts w:ascii="Arial" w:hAnsi="Arial" w:cs="Arial"/>
                <w:sz w:val="22"/>
              </w:rPr>
            </w:pP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47.48</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Parsovanie CSFD</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Tomáš Jendek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1</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47.49</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Must have</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DB Model</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8</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47.50</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Nové csfd.cz program</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Ján Kandráč</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6</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47.51</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Nové imdb.com filmy</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3</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47.52</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Nové imdb.com program</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5</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lastRenderedPageBreak/>
              <w:t>47.53</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Filmy imdb.com</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7</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54</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Story</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Prepisovač</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Juraj Višňovský</w:t>
            </w:r>
          </w:p>
        </w:tc>
        <w:tc>
          <w:tcPr>
            <w:tcW w:w="974" w:type="dxa"/>
            <w:noWrap/>
          </w:tcPr>
          <w:p w:rsidR="0018380C" w:rsidRPr="002371E0" w:rsidRDefault="0018380C" w:rsidP="0018380C">
            <w:pPr>
              <w:spacing w:line="276" w:lineRule="auto"/>
              <w:rPr>
                <w:rFonts w:ascii="Arial" w:hAnsi="Arial" w:cs="Arial"/>
                <w:sz w:val="22"/>
              </w:rPr>
            </w:pP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54.55</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Štúdium RDF</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54.56</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Transformácia DB do RDF</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54.57</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Štúdium RDF</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54.58</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Transformácia DB do RDF</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2</w:t>
            </w:r>
          </w:p>
        </w:tc>
      </w:tr>
      <w:tr w:rsidR="0018380C" w:rsidRPr="002371E0" w:rsidTr="0018380C">
        <w:trPr>
          <w:trHeight w:val="300"/>
        </w:trPr>
        <w:tc>
          <w:tcPr>
            <w:tcW w:w="767" w:type="dxa"/>
            <w:noWrap/>
            <w:hideMark/>
          </w:tcPr>
          <w:p w:rsidR="0018380C" w:rsidRPr="002371E0" w:rsidRDefault="0018380C" w:rsidP="0018380C">
            <w:pPr>
              <w:spacing w:line="276" w:lineRule="auto"/>
              <w:jc w:val="center"/>
              <w:rPr>
                <w:rFonts w:ascii="Arial" w:hAnsi="Arial" w:cs="Arial"/>
                <w:b/>
                <w:bCs/>
                <w:sz w:val="22"/>
              </w:rPr>
            </w:pPr>
            <w:r w:rsidRPr="002371E0">
              <w:rPr>
                <w:rFonts w:ascii="Arial" w:hAnsi="Arial" w:cs="Arial"/>
                <w:b/>
                <w:bCs/>
                <w:sz w:val="22"/>
              </w:rPr>
              <w:t>48.61</w:t>
            </w:r>
          </w:p>
        </w:tc>
        <w:tc>
          <w:tcPr>
            <w:tcW w:w="927"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Task</w:t>
            </w:r>
          </w:p>
        </w:tc>
        <w:tc>
          <w:tcPr>
            <w:tcW w:w="118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Normal</w:t>
            </w:r>
          </w:p>
        </w:tc>
        <w:tc>
          <w:tcPr>
            <w:tcW w:w="4710"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Mapovanie eng. a cz. názvov žánrov</w:t>
            </w:r>
          </w:p>
        </w:tc>
        <w:tc>
          <w:tcPr>
            <w:tcW w:w="214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Tomáš Jendek</w:t>
            </w:r>
          </w:p>
        </w:tc>
        <w:tc>
          <w:tcPr>
            <w:tcW w:w="974" w:type="dxa"/>
            <w:noWrap/>
            <w:hideMark/>
          </w:tcPr>
          <w:p w:rsidR="0018380C" w:rsidRPr="002371E0" w:rsidRDefault="0018380C" w:rsidP="0018380C">
            <w:pPr>
              <w:spacing w:line="276" w:lineRule="auto"/>
              <w:rPr>
                <w:rFonts w:ascii="Arial" w:hAnsi="Arial" w:cs="Arial"/>
                <w:sz w:val="22"/>
              </w:rPr>
            </w:pPr>
            <w:r w:rsidRPr="002371E0">
              <w:rPr>
                <w:rFonts w:ascii="Arial" w:hAnsi="Arial" w:cs="Arial"/>
                <w:sz w:val="22"/>
              </w:rPr>
              <w:t>1</w:t>
            </w:r>
          </w:p>
        </w:tc>
      </w:tr>
    </w:tbl>
    <w:p w:rsidR="00D44BBE" w:rsidRPr="002371E0" w:rsidRDefault="00D44BBE" w:rsidP="00224810">
      <w:pPr>
        <w:spacing w:line="276" w:lineRule="auto"/>
        <w:ind w:left="1260"/>
        <w:rPr>
          <w:rFonts w:ascii="Arial" w:hAnsi="Arial" w:cs="Arial"/>
          <w:lang w:eastAsia="en-US"/>
        </w:rPr>
      </w:pPr>
    </w:p>
    <w:p w:rsidR="006406B2" w:rsidRPr="002371E0" w:rsidRDefault="006406B2" w:rsidP="00224810">
      <w:pPr>
        <w:spacing w:line="276" w:lineRule="auto"/>
        <w:rPr>
          <w:rFonts w:ascii="Arial" w:hAnsi="Arial" w:cs="Arial"/>
          <w:b/>
          <w:bCs/>
          <w:sz w:val="28"/>
          <w:szCs w:val="26"/>
        </w:rPr>
      </w:pPr>
      <w:r w:rsidRPr="002371E0">
        <w:rPr>
          <w:rFonts w:ascii="Arial" w:hAnsi="Arial" w:cs="Arial"/>
        </w:rPr>
        <w:br w:type="page"/>
      </w:r>
    </w:p>
    <w:p w:rsidR="00D44BBE" w:rsidRPr="002371E0" w:rsidRDefault="00D44BBE" w:rsidP="00224810">
      <w:pPr>
        <w:pStyle w:val="Nadpis2"/>
        <w:spacing w:line="276" w:lineRule="auto"/>
        <w:rPr>
          <w:rFonts w:cs="Arial"/>
        </w:rPr>
      </w:pPr>
      <w:bookmarkStart w:id="22" w:name="_Toc343243444"/>
      <w:bookmarkStart w:id="23" w:name="_Toc356829544"/>
      <w:r w:rsidRPr="002371E0">
        <w:rPr>
          <w:rFonts w:cs="Arial"/>
        </w:rPr>
        <w:lastRenderedPageBreak/>
        <w:t>Zápis 3. Stretnutia tímu č.4</w:t>
      </w:r>
      <w:bookmarkEnd w:id="22"/>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D44BBE" w:rsidRPr="002371E0" w:rsidTr="00D44BBE">
        <w:tc>
          <w:tcPr>
            <w:tcW w:w="4635" w:type="dxa"/>
            <w:tcBorders>
              <w:top w:val="single" w:sz="4" w:space="0" w:color="000000"/>
              <w:left w:val="single" w:sz="4" w:space="0" w:color="000000"/>
              <w:bottom w:val="single" w:sz="4" w:space="0" w:color="000000"/>
              <w:right w:val="single" w:sz="4" w:space="0" w:color="000000"/>
            </w:tcBorders>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p>
        </w:tc>
      </w:tr>
      <w:tr w:rsidR="00D44BBE" w:rsidRPr="002371E0" w:rsidTr="00D44BBE">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Zúčastnení členovia tímu:</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Michal Granec</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Tomáš Jendek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Kandráč</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Ondrej Kaššák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Ján Trebuľa</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Maroš Urbančok</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Juraj Višňovský</w:t>
            </w:r>
          </w:p>
          <w:p w:rsidR="00D44BBE" w:rsidRPr="002371E0" w:rsidRDefault="00D44BBE" w:rsidP="00224810">
            <w:pPr>
              <w:pStyle w:val="Bezriadkovania1"/>
              <w:spacing w:line="276" w:lineRule="auto"/>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Dátum: 24.10.2012</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Miestnosť: Softvérové štúdio</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Čas: 15:00 – 17:00</w:t>
            </w:r>
          </w:p>
        </w:tc>
      </w:tr>
      <w:tr w:rsidR="00D44BBE" w:rsidRPr="002371E0" w:rsidTr="00D44BBE">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spacing w:line="276" w:lineRule="auto"/>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 xml:space="preserve">Zápis vypracoval: </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Juraj Višňovský</w:t>
            </w:r>
          </w:p>
          <w:p w:rsidR="00D44BBE" w:rsidRPr="002371E0" w:rsidRDefault="00D44BBE" w:rsidP="00224810">
            <w:pPr>
              <w:pStyle w:val="Bezriadkovania1"/>
              <w:spacing w:line="276" w:lineRule="auto"/>
              <w:rPr>
                <w:rFonts w:ascii="Arial" w:hAnsi="Arial" w:cs="Arial"/>
                <w:sz w:val="22"/>
              </w:rPr>
            </w:pP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Stretnutie viedol:</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Bc. Ondrej Kaššák</w:t>
            </w:r>
          </w:p>
        </w:tc>
      </w:tr>
      <w:tr w:rsidR="00D44BBE" w:rsidRPr="002371E0" w:rsidTr="00D44BBE">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Zápis overil: Bc. Ondrej Kaššák</w:t>
            </w:r>
          </w:p>
        </w:tc>
      </w:tr>
    </w:tbl>
    <w:p w:rsidR="00D44BBE" w:rsidRPr="002371E0" w:rsidRDefault="00D44BBE" w:rsidP="00224810">
      <w:pPr>
        <w:spacing w:line="276" w:lineRule="auto"/>
        <w:rPr>
          <w:rFonts w:ascii="Arial" w:hAnsi="Arial" w:cs="Arial"/>
          <w:szCs w:val="28"/>
        </w:rPr>
      </w:pPr>
    </w:p>
    <w:p w:rsidR="00D44BBE" w:rsidRPr="002371E0" w:rsidRDefault="00D44BBE" w:rsidP="00224810">
      <w:pPr>
        <w:pStyle w:val="Podtitul"/>
        <w:spacing w:line="276" w:lineRule="auto"/>
        <w:rPr>
          <w:rFonts w:ascii="Arial" w:hAnsi="Arial" w:cs="Arial"/>
        </w:rPr>
      </w:pPr>
      <w:r w:rsidRPr="002371E0">
        <w:rPr>
          <w:rFonts w:ascii="Arial" w:hAnsi="Arial" w:cs="Arial"/>
        </w:rPr>
        <w:t>Téma stretnutia:</w:t>
      </w:r>
    </w:p>
    <w:p w:rsidR="00D44BBE" w:rsidRPr="002371E0" w:rsidRDefault="00D44BBE" w:rsidP="001937B6">
      <w:r w:rsidRPr="002371E0">
        <w:t>Získanie údajov o slovenských a českých seriáloch, zistenie najbližšieho vysielania filmov a seriálov v televízii.</w:t>
      </w:r>
    </w:p>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 xml:space="preserve"> </w:t>
      </w:r>
    </w:p>
    <w:p w:rsidR="00D44BBE" w:rsidRPr="002371E0" w:rsidRDefault="00D44BBE" w:rsidP="00224810">
      <w:pPr>
        <w:pStyle w:val="Podtitul"/>
        <w:spacing w:line="276" w:lineRule="auto"/>
        <w:rPr>
          <w:rFonts w:ascii="Arial" w:hAnsi="Arial" w:cs="Arial"/>
        </w:rPr>
      </w:pPr>
      <w:r w:rsidRPr="002371E0">
        <w:rPr>
          <w:rFonts w:ascii="Arial" w:hAnsi="Arial" w:cs="Arial"/>
        </w:rPr>
        <w:t>Vyhodnotenie úloh z predchádzajúceho stretnutia</w:t>
      </w:r>
    </w:p>
    <w:tbl>
      <w:tblPr>
        <w:tblStyle w:val="Mriekatabuky"/>
        <w:tblW w:w="11730" w:type="dxa"/>
        <w:tblInd w:w="-1323" w:type="dxa"/>
        <w:tblLook w:val="04A0" w:firstRow="1" w:lastRow="0" w:firstColumn="1" w:lastColumn="0" w:noHBand="0" w:noVBand="1"/>
      </w:tblPr>
      <w:tblGrid>
        <w:gridCol w:w="767"/>
        <w:gridCol w:w="975"/>
        <w:gridCol w:w="1085"/>
        <w:gridCol w:w="987"/>
        <w:gridCol w:w="3097"/>
        <w:gridCol w:w="1843"/>
        <w:gridCol w:w="992"/>
        <w:gridCol w:w="992"/>
        <w:gridCol w:w="992"/>
      </w:tblGrid>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w:t>
            </w:r>
          </w:p>
        </w:tc>
        <w:tc>
          <w:tcPr>
            <w:tcW w:w="975"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Fronta</w:t>
            </w:r>
          </w:p>
        </w:tc>
        <w:tc>
          <w:tcPr>
            <w:tcW w:w="1085"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Stav</w:t>
            </w:r>
          </w:p>
        </w:tc>
        <w:tc>
          <w:tcPr>
            <w:tcW w:w="987"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Priorita</w:t>
            </w:r>
          </w:p>
        </w:tc>
        <w:tc>
          <w:tcPr>
            <w:tcW w:w="3097"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Predmet</w:t>
            </w:r>
          </w:p>
        </w:tc>
        <w:tc>
          <w:tcPr>
            <w:tcW w:w="1843"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Priradené</w:t>
            </w:r>
          </w:p>
        </w:tc>
        <w:tc>
          <w:tcPr>
            <w:tcW w:w="992"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Odhad. doba</w:t>
            </w:r>
          </w:p>
        </w:tc>
        <w:tc>
          <w:tcPr>
            <w:tcW w:w="992"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Stráv. čas</w:t>
            </w:r>
          </w:p>
        </w:tc>
        <w:tc>
          <w:tcPr>
            <w:tcW w:w="992"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 hotovo</w:t>
            </w:r>
          </w:p>
        </w:tc>
      </w:tr>
      <w:tr w:rsidR="00D44BBE" w:rsidRPr="002371E0" w:rsidTr="001037C9">
        <w:trPr>
          <w:trHeight w:val="5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53.63</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hercov</w:t>
            </w:r>
          </w:p>
        </w:tc>
        <w:tc>
          <w:tcPr>
            <w:tcW w:w="1843"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Maroš Urbančok</w:t>
            </w:r>
          </w:p>
        </w:tc>
        <w:tc>
          <w:tcPr>
            <w:tcW w:w="992" w:type="dxa"/>
            <w:noWrap/>
          </w:tcPr>
          <w:p w:rsidR="00D44BBE" w:rsidRPr="002371E0" w:rsidRDefault="00D44BBE" w:rsidP="00224810">
            <w:pPr>
              <w:spacing w:line="276" w:lineRule="auto"/>
              <w:rPr>
                <w:rFonts w:ascii="Arial" w:hAnsi="Arial" w:cs="Arial"/>
                <w:sz w:val="22"/>
              </w:rPr>
            </w:pP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53.62</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samotných filmov</w:t>
            </w:r>
          </w:p>
        </w:tc>
        <w:tc>
          <w:tcPr>
            <w:tcW w:w="1843"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Maroš Urbančok</w:t>
            </w:r>
          </w:p>
        </w:tc>
        <w:tc>
          <w:tcPr>
            <w:tcW w:w="992" w:type="dxa"/>
            <w:noWrap/>
          </w:tcPr>
          <w:p w:rsidR="00D44BBE" w:rsidRPr="002371E0" w:rsidRDefault="00D44BBE" w:rsidP="00224810">
            <w:pPr>
              <w:spacing w:line="276" w:lineRule="auto"/>
              <w:rPr>
                <w:rFonts w:ascii="Arial" w:hAnsi="Arial" w:cs="Arial"/>
                <w:sz w:val="22"/>
              </w:rPr>
            </w:pP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7</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48.61</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Mapovanie eng. a cz. názvov žánrov</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47.59</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Feature</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High</w:t>
            </w:r>
          </w:p>
        </w:tc>
        <w:tc>
          <w:tcPr>
            <w:tcW w:w="3097"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Prepájanie parserov, tvorba služby, pomoc kolegom</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92" w:type="dxa"/>
            <w:noWrap/>
          </w:tcPr>
          <w:p w:rsidR="00D44BBE" w:rsidRPr="002371E0" w:rsidRDefault="00D44BBE" w:rsidP="00224810">
            <w:pPr>
              <w:spacing w:line="276" w:lineRule="auto"/>
              <w:rPr>
                <w:rFonts w:ascii="Arial" w:hAnsi="Arial" w:cs="Arial"/>
                <w:sz w:val="22"/>
              </w:rPr>
            </w:pP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9</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54.58</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Transformácia DB do RDF</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6</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54.57</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Štúdium RDF</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54.56</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Transformácia DB do RDF</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9</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54.55</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Štúdium RDF</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54</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Story</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Prepisovač</w:t>
            </w:r>
          </w:p>
        </w:tc>
        <w:tc>
          <w:tcPr>
            <w:tcW w:w="1843"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Juraj Višňovský</w:t>
            </w:r>
          </w:p>
        </w:tc>
        <w:tc>
          <w:tcPr>
            <w:tcW w:w="992" w:type="dxa"/>
            <w:noWrap/>
          </w:tcPr>
          <w:p w:rsidR="00D44BBE" w:rsidRPr="002371E0" w:rsidRDefault="00D44BBE" w:rsidP="00224810">
            <w:pPr>
              <w:spacing w:line="276" w:lineRule="auto"/>
              <w:rPr>
                <w:rFonts w:ascii="Arial" w:hAnsi="Arial" w:cs="Arial"/>
                <w:sz w:val="22"/>
              </w:rPr>
            </w:pPr>
          </w:p>
        </w:tc>
        <w:tc>
          <w:tcPr>
            <w:tcW w:w="992" w:type="dxa"/>
            <w:noWrap/>
          </w:tcPr>
          <w:p w:rsidR="00D44BBE" w:rsidRPr="002371E0" w:rsidRDefault="00D44BBE" w:rsidP="00224810">
            <w:pPr>
              <w:spacing w:line="276" w:lineRule="auto"/>
              <w:rPr>
                <w:rFonts w:ascii="Arial" w:hAnsi="Arial" w:cs="Arial"/>
                <w:sz w:val="22"/>
              </w:rPr>
            </w:pP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47.53</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Filmy imdb.com</w:t>
            </w:r>
          </w:p>
        </w:tc>
        <w:tc>
          <w:tcPr>
            <w:tcW w:w="1843"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Maroš Urbančok</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7</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13</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47.52</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Nové imdb.com program</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5</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7</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47.51</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Nové imdb.com filmy</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3</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47.50</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Rejected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Nové csfd.cz program</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6</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7,5</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50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47.49</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Must have</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DB Model</w:t>
            </w:r>
          </w:p>
        </w:tc>
        <w:tc>
          <w:tcPr>
            <w:tcW w:w="1843"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Juraj Višňovský</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8</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11,5</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hRule="exact" w:val="301"/>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47.48</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CSFD</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11</w:t>
            </w: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r w:rsidR="00D44BBE" w:rsidRPr="002371E0" w:rsidTr="001037C9">
        <w:trPr>
          <w:trHeight w:val="300"/>
        </w:trPr>
        <w:tc>
          <w:tcPr>
            <w:tcW w:w="767"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47</w:t>
            </w:r>
          </w:p>
        </w:tc>
        <w:tc>
          <w:tcPr>
            <w:tcW w:w="97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Story</w:t>
            </w:r>
          </w:p>
        </w:tc>
        <w:tc>
          <w:tcPr>
            <w:tcW w:w="10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Closed</w:t>
            </w:r>
          </w:p>
        </w:tc>
        <w:tc>
          <w:tcPr>
            <w:tcW w:w="987" w:type="dxa"/>
            <w:noWrap/>
            <w:hideMark/>
          </w:tcPr>
          <w:p w:rsidR="00D44BBE" w:rsidRPr="002371E0" w:rsidRDefault="00D44BBE" w:rsidP="00224810">
            <w:pPr>
              <w:pStyle w:val="Bezriadkovania1"/>
              <w:spacing w:line="276" w:lineRule="auto"/>
              <w:rPr>
                <w:rFonts w:ascii="Arial" w:hAnsi="Arial" w:cs="Arial"/>
                <w:sz w:val="22"/>
              </w:rPr>
            </w:pPr>
            <w:r w:rsidRPr="002371E0">
              <w:rPr>
                <w:rFonts w:ascii="Arial" w:hAnsi="Arial" w:cs="Arial"/>
                <w:sz w:val="22"/>
              </w:rPr>
              <w:t>Must have</w:t>
            </w:r>
          </w:p>
        </w:tc>
        <w:tc>
          <w:tcPr>
            <w:tcW w:w="309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Sťahúň</w:t>
            </w:r>
          </w:p>
        </w:tc>
        <w:tc>
          <w:tcPr>
            <w:tcW w:w="1843"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92" w:type="dxa"/>
            <w:noWrap/>
          </w:tcPr>
          <w:p w:rsidR="00D44BBE" w:rsidRPr="002371E0" w:rsidRDefault="00D44BBE" w:rsidP="00224810">
            <w:pPr>
              <w:spacing w:line="276" w:lineRule="auto"/>
              <w:rPr>
                <w:rFonts w:ascii="Arial" w:hAnsi="Arial" w:cs="Arial"/>
                <w:sz w:val="22"/>
              </w:rPr>
            </w:pPr>
          </w:p>
        </w:tc>
        <w:tc>
          <w:tcPr>
            <w:tcW w:w="992" w:type="dxa"/>
            <w:noWrap/>
          </w:tcPr>
          <w:p w:rsidR="00D44BBE" w:rsidRPr="002371E0" w:rsidRDefault="00D44BBE" w:rsidP="00224810">
            <w:pPr>
              <w:spacing w:line="276" w:lineRule="auto"/>
              <w:rPr>
                <w:rFonts w:ascii="Arial" w:hAnsi="Arial" w:cs="Arial"/>
                <w:sz w:val="22"/>
              </w:rPr>
            </w:pPr>
          </w:p>
        </w:tc>
        <w:tc>
          <w:tcPr>
            <w:tcW w:w="992"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100</w:t>
            </w:r>
          </w:p>
        </w:tc>
      </w:tr>
    </w:tbl>
    <w:p w:rsidR="00D44BBE" w:rsidRPr="002371E0" w:rsidRDefault="00D44BBE" w:rsidP="00224810">
      <w:pPr>
        <w:pStyle w:val="Podtitul"/>
        <w:spacing w:line="276" w:lineRule="auto"/>
        <w:rPr>
          <w:rFonts w:ascii="Arial" w:hAnsi="Arial" w:cs="Arial"/>
        </w:rPr>
      </w:pPr>
    </w:p>
    <w:p w:rsidR="0093796F" w:rsidRDefault="0093796F">
      <w:pPr>
        <w:rPr>
          <w:rFonts w:ascii="Arial" w:hAnsi="Arial" w:cs="Arial"/>
          <w:b/>
          <w:sz w:val="28"/>
          <w:lang w:eastAsia="en-US"/>
        </w:rPr>
      </w:pPr>
    </w:p>
    <w:p w:rsidR="001037C9" w:rsidRPr="002371E0" w:rsidRDefault="001037C9">
      <w:pPr>
        <w:rPr>
          <w:rFonts w:ascii="Arial" w:hAnsi="Arial" w:cs="Arial"/>
          <w:b/>
          <w:sz w:val="28"/>
          <w:lang w:eastAsia="en-US"/>
        </w:rPr>
      </w:pPr>
      <w:r w:rsidRPr="002371E0">
        <w:rPr>
          <w:rFonts w:ascii="Arial" w:hAnsi="Arial" w:cs="Arial"/>
        </w:rPr>
        <w:br w:type="page"/>
      </w:r>
    </w:p>
    <w:p w:rsidR="00D44BBE" w:rsidRPr="002371E0" w:rsidRDefault="00D44BBE" w:rsidP="00224810">
      <w:pPr>
        <w:pStyle w:val="Podtitul"/>
        <w:spacing w:line="276" w:lineRule="auto"/>
        <w:rPr>
          <w:rFonts w:ascii="Arial" w:hAnsi="Arial" w:cs="Arial"/>
        </w:rPr>
      </w:pPr>
      <w:r w:rsidRPr="002371E0">
        <w:rPr>
          <w:rFonts w:ascii="Arial" w:hAnsi="Arial" w:cs="Arial"/>
        </w:rPr>
        <w:lastRenderedPageBreak/>
        <w:t>Priebeh stretnutia</w:t>
      </w:r>
    </w:p>
    <w:p w:rsidR="00D44BBE" w:rsidRPr="001937B6" w:rsidRDefault="0093796F" w:rsidP="000077B9">
      <w:pPr>
        <w:pStyle w:val="Odsekzoznamu"/>
        <w:numPr>
          <w:ilvl w:val="0"/>
          <w:numId w:val="38"/>
        </w:numPr>
      </w:pPr>
      <w:r>
        <w:t>K</w:t>
      </w:r>
      <w:r w:rsidR="00D44BBE" w:rsidRPr="001937B6">
        <w:t>ontrola stavu úloh z predchádzajúceho stretnutia</w:t>
      </w:r>
    </w:p>
    <w:p w:rsidR="00D44BBE" w:rsidRPr="001937B6" w:rsidRDefault="0093796F" w:rsidP="000077B9">
      <w:pPr>
        <w:pStyle w:val="Odsekzoznamu"/>
        <w:numPr>
          <w:ilvl w:val="0"/>
          <w:numId w:val="38"/>
        </w:numPr>
      </w:pPr>
      <w:r>
        <w:t>B</w:t>
      </w:r>
      <w:r w:rsidR="00D44BBE" w:rsidRPr="001937B6">
        <w:t>ola vytvorená nová požiadavka na získanie údajov z portálu tv.sms.cz</w:t>
      </w:r>
    </w:p>
    <w:p w:rsidR="00D44BBE" w:rsidRPr="001937B6" w:rsidRDefault="0093796F" w:rsidP="000077B9">
      <w:pPr>
        <w:pStyle w:val="Odsekzoznamu"/>
        <w:numPr>
          <w:ilvl w:val="0"/>
          <w:numId w:val="38"/>
        </w:numPr>
      </w:pPr>
      <w:r>
        <w:t>P</w:t>
      </w:r>
      <w:r w:rsidR="00D44BBE" w:rsidRPr="001937B6">
        <w:t>edagogický vedúci definoval požiadavky na modifikácie nástroja na podporu riadenia projektu</w:t>
      </w:r>
    </w:p>
    <w:p w:rsidR="00D44BBE" w:rsidRPr="001937B6" w:rsidRDefault="0093796F" w:rsidP="000077B9">
      <w:pPr>
        <w:pStyle w:val="Odsekzoznamu"/>
        <w:numPr>
          <w:ilvl w:val="0"/>
          <w:numId w:val="38"/>
        </w:numPr>
      </w:pPr>
      <w:r>
        <w:t>P</w:t>
      </w:r>
      <w:r w:rsidR="00D44BBE" w:rsidRPr="001937B6">
        <w:t>riradili sme členom tímu dokončenie úloh z predchádzajúceho šprintu</w:t>
      </w:r>
    </w:p>
    <w:p w:rsidR="00D44BBE" w:rsidRPr="001937B6" w:rsidRDefault="0093796F" w:rsidP="000077B9">
      <w:pPr>
        <w:pStyle w:val="Odsekzoznamu"/>
        <w:numPr>
          <w:ilvl w:val="0"/>
          <w:numId w:val="38"/>
        </w:numPr>
      </w:pPr>
      <w:r>
        <w:t>A</w:t>
      </w:r>
      <w:r w:rsidR="00D44BBE" w:rsidRPr="001937B6">
        <w:t>nalyzovali sme portál tv.sms.cz a diskutovali sme možné alternatívne zdroje údajov o českých a slovenských seriáloch</w:t>
      </w:r>
    </w:p>
    <w:p w:rsidR="00D44BBE" w:rsidRPr="001937B6" w:rsidRDefault="0093796F" w:rsidP="000077B9">
      <w:pPr>
        <w:pStyle w:val="Odsekzoznamu"/>
        <w:numPr>
          <w:ilvl w:val="0"/>
          <w:numId w:val="38"/>
        </w:numPr>
      </w:pPr>
      <w:r>
        <w:t>M</w:t>
      </w:r>
      <w:r w:rsidR="00D44BBE" w:rsidRPr="001937B6">
        <w:t>ajiteľ produktu stanovil nový cieľ, a to zisťovanie najbližšieho vysielania filmu, resp. seriálu na konkrétnej televíznej stanici</w:t>
      </w:r>
    </w:p>
    <w:p w:rsidR="00D44BBE" w:rsidRPr="001937B6" w:rsidRDefault="0093796F" w:rsidP="000077B9">
      <w:pPr>
        <w:pStyle w:val="Odsekzoznamu"/>
        <w:numPr>
          <w:ilvl w:val="0"/>
          <w:numId w:val="38"/>
        </w:numPr>
      </w:pPr>
      <w:r>
        <w:t>Ú</w:t>
      </w:r>
      <w:r w:rsidR="00D44BBE" w:rsidRPr="001937B6">
        <w:t>lohy, ktoré je  potrebné vykonať, pre splnenie zadaných cieľov sme si v rámci tímu rozdelili</w:t>
      </w:r>
    </w:p>
    <w:p w:rsidR="00D44BBE" w:rsidRPr="001937B6" w:rsidRDefault="0093796F" w:rsidP="000077B9">
      <w:pPr>
        <w:pStyle w:val="Odsekzoznamu"/>
        <w:numPr>
          <w:ilvl w:val="0"/>
          <w:numId w:val="38"/>
        </w:numPr>
      </w:pPr>
      <w:r>
        <w:t>B</w:t>
      </w:r>
      <w:r w:rsidR="00D44BBE" w:rsidRPr="001937B6">
        <w:t>ol určený člen tímu, ktorý bude komunikovať s tímom riešiacim rovnakú tému</w:t>
      </w:r>
    </w:p>
    <w:p w:rsidR="00E241D6" w:rsidRPr="002371E0" w:rsidRDefault="00E241D6" w:rsidP="00E241D6">
      <w:pPr>
        <w:spacing w:line="276" w:lineRule="auto"/>
        <w:ind w:left="1620"/>
        <w:rPr>
          <w:rFonts w:ascii="Arial" w:hAnsi="Arial" w:cs="Arial"/>
          <w:lang w:eastAsia="en-US"/>
        </w:rPr>
      </w:pPr>
    </w:p>
    <w:p w:rsidR="00D44BBE" w:rsidRPr="002371E0" w:rsidRDefault="00D44BBE" w:rsidP="00224810">
      <w:pPr>
        <w:pStyle w:val="Podtitul"/>
        <w:spacing w:line="276" w:lineRule="auto"/>
        <w:rPr>
          <w:rFonts w:ascii="Arial" w:hAnsi="Arial" w:cs="Arial"/>
        </w:rPr>
      </w:pPr>
      <w:r w:rsidRPr="002371E0">
        <w:rPr>
          <w:rFonts w:ascii="Arial" w:hAnsi="Arial" w:cs="Arial"/>
        </w:rPr>
        <w:t>Pridelené úlohy</w:t>
      </w:r>
    </w:p>
    <w:tbl>
      <w:tblPr>
        <w:tblStyle w:val="Mriekatabuky"/>
        <w:tblW w:w="9947" w:type="dxa"/>
        <w:tblInd w:w="-430" w:type="dxa"/>
        <w:tblLook w:val="04A0" w:firstRow="1" w:lastRow="0" w:firstColumn="1" w:lastColumn="0" w:noHBand="0" w:noVBand="1"/>
      </w:tblPr>
      <w:tblGrid>
        <w:gridCol w:w="944"/>
        <w:gridCol w:w="901"/>
        <w:gridCol w:w="987"/>
        <w:gridCol w:w="4156"/>
        <w:gridCol w:w="1985"/>
        <w:gridCol w:w="974"/>
      </w:tblGrid>
      <w:tr w:rsidR="00D44BBE" w:rsidRPr="002371E0" w:rsidTr="001037C9">
        <w:trPr>
          <w:trHeight w:val="390"/>
        </w:trPr>
        <w:tc>
          <w:tcPr>
            <w:tcW w:w="944" w:type="dxa"/>
            <w:noWrap/>
            <w:hideMark/>
          </w:tcPr>
          <w:p w:rsidR="00D44BBE" w:rsidRPr="002371E0" w:rsidRDefault="00D44BBE" w:rsidP="00224810">
            <w:pPr>
              <w:spacing w:line="276" w:lineRule="auto"/>
              <w:jc w:val="center"/>
              <w:rPr>
                <w:rFonts w:ascii="Arial" w:hAnsi="Arial" w:cs="Arial"/>
                <w:b/>
                <w:bCs/>
                <w:sz w:val="22"/>
              </w:rPr>
            </w:pPr>
            <w:r w:rsidRPr="002371E0">
              <w:rPr>
                <w:rFonts w:ascii="Arial" w:hAnsi="Arial" w:cs="Arial"/>
                <w:b/>
                <w:bCs/>
                <w:sz w:val="22"/>
              </w:rPr>
              <w:t>#</w:t>
            </w:r>
          </w:p>
        </w:tc>
        <w:tc>
          <w:tcPr>
            <w:tcW w:w="901"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Fronta</w:t>
            </w:r>
          </w:p>
        </w:tc>
        <w:tc>
          <w:tcPr>
            <w:tcW w:w="987"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Priorita</w:t>
            </w:r>
          </w:p>
        </w:tc>
        <w:tc>
          <w:tcPr>
            <w:tcW w:w="4156"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Predmet</w:t>
            </w:r>
          </w:p>
        </w:tc>
        <w:tc>
          <w:tcPr>
            <w:tcW w:w="1985"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Priradené</w:t>
            </w:r>
          </w:p>
        </w:tc>
        <w:tc>
          <w:tcPr>
            <w:tcW w:w="974" w:type="dxa"/>
            <w:noWrap/>
            <w:hideMark/>
          </w:tcPr>
          <w:p w:rsidR="00D44BBE" w:rsidRPr="002371E0" w:rsidRDefault="00D44BBE" w:rsidP="00224810">
            <w:pPr>
              <w:spacing w:line="276" w:lineRule="auto"/>
              <w:rPr>
                <w:rFonts w:ascii="Arial" w:hAnsi="Arial" w:cs="Arial"/>
                <w:b/>
                <w:bCs/>
                <w:sz w:val="22"/>
              </w:rPr>
            </w:pPr>
            <w:r w:rsidRPr="002371E0">
              <w:rPr>
                <w:rFonts w:ascii="Arial" w:hAnsi="Arial" w:cs="Arial"/>
                <w:b/>
                <w:bCs/>
                <w:sz w:val="22"/>
              </w:rPr>
              <w:t>Odhad. doba</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73.86</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Ukladanie dát do databázy</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Ukladanie dát do databázy</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73.84</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Aktualizácia dát</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73.83</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Aktualizácia dát</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73.82</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Aktualizácia dát</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73.81</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tv.sms.cz</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Ondrej Kaššák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73.80</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tv.sms.cz</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73.79</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Parsovanie tv.sms.cz</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4</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87.78</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Ukladač</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87.77</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Ukladač</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87.76</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Ukladač</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8</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Ukladanie dát do databázy</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87.74</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Ukladanie dát do databázy</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73</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Story</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Sťahúň zdrojov</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tcPr>
          <w:p w:rsidR="00D44BBE" w:rsidRPr="002371E0" w:rsidRDefault="00D44BBE" w:rsidP="00224810">
            <w:pPr>
              <w:spacing w:line="276" w:lineRule="auto"/>
              <w:rPr>
                <w:rFonts w:ascii="Arial" w:hAnsi="Arial" w:cs="Arial"/>
                <w:sz w:val="22"/>
              </w:rPr>
            </w:pP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88.72</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Konzultácia s Tímom 01 + Zmena RDF</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87.71</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Refaktoring parsera</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Tomáš Jendek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87.70</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Refaktoring parsera</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Maroš Urbančok</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69</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Story</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Program</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68</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Story</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Redmajnovač</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Michal Granec</w:t>
            </w:r>
          </w:p>
        </w:tc>
        <w:tc>
          <w:tcPr>
            <w:tcW w:w="974" w:type="dxa"/>
            <w:noWrap/>
          </w:tcPr>
          <w:p w:rsidR="00D44BBE" w:rsidRPr="002371E0" w:rsidRDefault="00D44BBE" w:rsidP="00224810">
            <w:pPr>
              <w:spacing w:line="276" w:lineRule="auto"/>
              <w:rPr>
                <w:rFonts w:ascii="Arial" w:hAnsi="Arial" w:cs="Arial"/>
                <w:sz w:val="22"/>
              </w:rPr>
            </w:pP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69.67</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Modifikácia modelu databázy</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Juraj Višňovský</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1</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69.66</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Modifikácia parsera programu IMDB</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Trebuľa</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r w:rsidR="00D44BBE" w:rsidRPr="002371E0" w:rsidTr="001037C9">
        <w:trPr>
          <w:trHeight w:hRule="exact" w:val="301"/>
        </w:trPr>
        <w:tc>
          <w:tcPr>
            <w:tcW w:w="944" w:type="dxa"/>
            <w:noWrap/>
            <w:hideMark/>
          </w:tcPr>
          <w:p w:rsidR="00D44BBE" w:rsidRPr="002371E0" w:rsidRDefault="00D44BBE" w:rsidP="00224810">
            <w:pPr>
              <w:spacing w:line="276" w:lineRule="auto"/>
              <w:jc w:val="center"/>
              <w:rPr>
                <w:rFonts w:ascii="Arial" w:hAnsi="Arial" w:cs="Arial"/>
                <w:b/>
                <w:sz w:val="22"/>
              </w:rPr>
            </w:pPr>
            <w:r w:rsidRPr="002371E0">
              <w:rPr>
                <w:rFonts w:ascii="Arial" w:hAnsi="Arial" w:cs="Arial"/>
                <w:b/>
                <w:sz w:val="22"/>
              </w:rPr>
              <w:t>68.65</w:t>
            </w:r>
          </w:p>
        </w:tc>
        <w:tc>
          <w:tcPr>
            <w:tcW w:w="901"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Task</w:t>
            </w:r>
          </w:p>
        </w:tc>
        <w:tc>
          <w:tcPr>
            <w:tcW w:w="987"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Normal</w:t>
            </w:r>
          </w:p>
        </w:tc>
        <w:tc>
          <w:tcPr>
            <w:tcW w:w="4156"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Inštalácia Redmine pluginov</w:t>
            </w:r>
          </w:p>
        </w:tc>
        <w:tc>
          <w:tcPr>
            <w:tcW w:w="1985"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Ján Kandráč</w:t>
            </w:r>
          </w:p>
        </w:tc>
        <w:tc>
          <w:tcPr>
            <w:tcW w:w="974" w:type="dxa"/>
            <w:noWrap/>
            <w:hideMark/>
          </w:tcPr>
          <w:p w:rsidR="00D44BBE" w:rsidRPr="002371E0" w:rsidRDefault="00D44BBE" w:rsidP="00224810">
            <w:pPr>
              <w:spacing w:line="276" w:lineRule="auto"/>
              <w:rPr>
                <w:rFonts w:ascii="Arial" w:hAnsi="Arial" w:cs="Arial"/>
                <w:sz w:val="22"/>
              </w:rPr>
            </w:pPr>
            <w:r w:rsidRPr="002371E0">
              <w:rPr>
                <w:rFonts w:ascii="Arial" w:hAnsi="Arial" w:cs="Arial"/>
                <w:sz w:val="22"/>
              </w:rPr>
              <w:t>2</w:t>
            </w:r>
          </w:p>
        </w:tc>
      </w:tr>
    </w:tbl>
    <w:p w:rsidR="00D44BBE" w:rsidRPr="002371E0" w:rsidRDefault="00D44BBE" w:rsidP="00224810">
      <w:pPr>
        <w:spacing w:line="276" w:lineRule="auto"/>
        <w:rPr>
          <w:rFonts w:ascii="Arial" w:hAnsi="Arial" w:cs="Arial"/>
        </w:rPr>
      </w:pPr>
    </w:p>
    <w:p w:rsidR="006406B2" w:rsidRPr="002371E0" w:rsidRDefault="006406B2" w:rsidP="00224810">
      <w:pPr>
        <w:spacing w:line="276" w:lineRule="auto"/>
        <w:rPr>
          <w:rFonts w:ascii="Arial" w:hAnsi="Arial" w:cs="Arial"/>
          <w:b/>
          <w:bCs/>
          <w:sz w:val="28"/>
          <w:szCs w:val="26"/>
        </w:rPr>
      </w:pPr>
      <w:r w:rsidRPr="002371E0">
        <w:rPr>
          <w:rFonts w:ascii="Arial" w:hAnsi="Arial" w:cs="Arial"/>
        </w:rPr>
        <w:br w:type="page"/>
      </w:r>
    </w:p>
    <w:p w:rsidR="005F2249" w:rsidRPr="002371E0" w:rsidRDefault="00D44BBE" w:rsidP="00224810">
      <w:pPr>
        <w:pStyle w:val="Nadpis2"/>
        <w:spacing w:line="276" w:lineRule="auto"/>
        <w:rPr>
          <w:rFonts w:cs="Arial"/>
        </w:rPr>
      </w:pPr>
      <w:bookmarkStart w:id="24" w:name="_Toc343243445"/>
      <w:bookmarkStart w:id="25" w:name="_Toc356829545"/>
      <w:r w:rsidRPr="002371E0">
        <w:rPr>
          <w:rFonts w:cs="Arial"/>
        </w:rPr>
        <w:lastRenderedPageBreak/>
        <w:t>Zápis 4. Stretnutia tímu č.4</w:t>
      </w:r>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5F2249" w:rsidRPr="002371E0" w:rsidTr="00A90B56">
        <w:tc>
          <w:tcPr>
            <w:tcW w:w="4635" w:type="dxa"/>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Vedúci pedagóg: Ing. Michal Kompan</w:t>
            </w:r>
          </w:p>
        </w:tc>
        <w:tc>
          <w:tcPr>
            <w:tcW w:w="4545" w:type="dxa"/>
          </w:tcPr>
          <w:p w:rsidR="005F2249" w:rsidRPr="002371E0" w:rsidRDefault="005F2249" w:rsidP="00224810">
            <w:pPr>
              <w:pStyle w:val="Bezriadkovania1"/>
              <w:spacing w:line="276" w:lineRule="auto"/>
              <w:rPr>
                <w:rFonts w:ascii="Arial" w:hAnsi="Arial" w:cs="Arial"/>
                <w:sz w:val="22"/>
              </w:rPr>
            </w:pPr>
          </w:p>
        </w:tc>
      </w:tr>
      <w:tr w:rsidR="005F2249" w:rsidRPr="002371E0" w:rsidTr="00A90B56">
        <w:trPr>
          <w:trHeight w:val="690"/>
        </w:trPr>
        <w:tc>
          <w:tcPr>
            <w:tcW w:w="4635" w:type="dxa"/>
            <w:vMerge w:val="restart"/>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Zúčastnení členovia tímu:</w:t>
            </w:r>
          </w:p>
          <w:p w:rsidR="005F2249" w:rsidRPr="002371E0" w:rsidRDefault="005F2249" w:rsidP="00224810">
            <w:pPr>
              <w:pStyle w:val="Bezriadkovania1"/>
              <w:spacing w:line="276" w:lineRule="auto"/>
              <w:rPr>
                <w:rFonts w:ascii="Arial" w:hAnsi="Arial" w:cs="Arial"/>
                <w:sz w:val="22"/>
              </w:rPr>
            </w:pP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Michal Granec</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Tomáš Jendek</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Ján Kandráč</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Ondrej Kaššák</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Ján Trebuľa</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Maroš Urbančok</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Juraj Višňovský</w:t>
            </w:r>
          </w:p>
          <w:p w:rsidR="005F2249" w:rsidRPr="002371E0" w:rsidRDefault="005F2249" w:rsidP="00224810">
            <w:pPr>
              <w:pStyle w:val="Bezriadkovania1"/>
              <w:spacing w:line="276" w:lineRule="auto"/>
              <w:rPr>
                <w:rFonts w:ascii="Arial" w:hAnsi="Arial" w:cs="Arial"/>
                <w:sz w:val="22"/>
              </w:rPr>
            </w:pPr>
          </w:p>
        </w:tc>
        <w:tc>
          <w:tcPr>
            <w:tcW w:w="4545" w:type="dxa"/>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Dátum: 24.10.2012</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Miestnosť: Softvérové štúdio</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Čas: 15:00 – 17:00</w:t>
            </w:r>
          </w:p>
        </w:tc>
      </w:tr>
      <w:tr w:rsidR="005F2249" w:rsidRPr="002371E0" w:rsidTr="00A90B56">
        <w:trPr>
          <w:trHeight w:val="576"/>
        </w:trPr>
        <w:tc>
          <w:tcPr>
            <w:tcW w:w="4635" w:type="dxa"/>
            <w:vMerge/>
          </w:tcPr>
          <w:p w:rsidR="005F2249" w:rsidRPr="002371E0" w:rsidRDefault="005F2249" w:rsidP="00224810">
            <w:pPr>
              <w:pStyle w:val="Bezriadkovania1"/>
              <w:spacing w:line="276" w:lineRule="auto"/>
              <w:rPr>
                <w:rFonts w:ascii="Arial" w:hAnsi="Arial" w:cs="Arial"/>
                <w:sz w:val="22"/>
              </w:rPr>
            </w:pPr>
          </w:p>
        </w:tc>
        <w:tc>
          <w:tcPr>
            <w:tcW w:w="4545" w:type="dxa"/>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 xml:space="preserve">Zápis vypracoval: </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Tomáš Jendek</w:t>
            </w:r>
          </w:p>
          <w:p w:rsidR="005F2249" w:rsidRPr="002371E0" w:rsidRDefault="005F2249" w:rsidP="00224810">
            <w:pPr>
              <w:pStyle w:val="Bezriadkovania1"/>
              <w:spacing w:line="276" w:lineRule="auto"/>
              <w:rPr>
                <w:rFonts w:ascii="Arial" w:hAnsi="Arial" w:cs="Arial"/>
                <w:sz w:val="22"/>
              </w:rPr>
            </w:pP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Stretnutie viedol:</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Bc. Juraj Višňovský</w:t>
            </w:r>
          </w:p>
        </w:tc>
      </w:tr>
      <w:tr w:rsidR="005F2249" w:rsidRPr="002371E0" w:rsidTr="00A90B56">
        <w:trPr>
          <w:trHeight w:val="444"/>
        </w:trPr>
        <w:tc>
          <w:tcPr>
            <w:tcW w:w="4635" w:type="dxa"/>
            <w:vAlign w:val="center"/>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Chýbajú: –––––––––––</w:t>
            </w:r>
          </w:p>
        </w:tc>
        <w:tc>
          <w:tcPr>
            <w:tcW w:w="4545" w:type="dxa"/>
            <w:vAlign w:val="center"/>
          </w:tcPr>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Zápis overil: Bc. Ondrej Kaššák</w:t>
            </w:r>
          </w:p>
        </w:tc>
      </w:tr>
    </w:tbl>
    <w:p w:rsidR="005F2249" w:rsidRPr="002371E0" w:rsidRDefault="005F2249" w:rsidP="00224810">
      <w:pPr>
        <w:spacing w:line="276" w:lineRule="auto"/>
        <w:rPr>
          <w:rFonts w:ascii="Arial" w:hAnsi="Arial" w:cs="Arial"/>
          <w:szCs w:val="28"/>
        </w:rPr>
      </w:pPr>
    </w:p>
    <w:p w:rsidR="005F2249" w:rsidRPr="002371E0" w:rsidRDefault="005F2249" w:rsidP="00224810">
      <w:pPr>
        <w:pStyle w:val="Podtitul"/>
        <w:spacing w:line="276" w:lineRule="auto"/>
        <w:rPr>
          <w:rFonts w:ascii="Arial" w:hAnsi="Arial" w:cs="Arial"/>
        </w:rPr>
      </w:pPr>
      <w:r w:rsidRPr="002371E0">
        <w:rPr>
          <w:rFonts w:ascii="Arial" w:hAnsi="Arial" w:cs="Arial"/>
        </w:rPr>
        <w:t>Téma stretnutia:</w:t>
      </w:r>
    </w:p>
    <w:p w:rsidR="005F2249" w:rsidRPr="002371E0" w:rsidRDefault="005F2249" w:rsidP="0093796F">
      <w:r w:rsidRPr="002371E0">
        <w:t>Problémy pri získavaní dát, filtrovanie dát a odporúčanie.</w:t>
      </w:r>
    </w:p>
    <w:p w:rsidR="005F2249" w:rsidRPr="002371E0" w:rsidRDefault="005F2249" w:rsidP="00224810">
      <w:pPr>
        <w:pStyle w:val="Bezriadkovania1"/>
        <w:spacing w:line="276" w:lineRule="auto"/>
        <w:rPr>
          <w:rFonts w:ascii="Arial" w:hAnsi="Arial" w:cs="Arial"/>
          <w:sz w:val="22"/>
        </w:rPr>
      </w:pPr>
      <w:r w:rsidRPr="002371E0">
        <w:rPr>
          <w:rFonts w:ascii="Arial" w:hAnsi="Arial" w:cs="Arial"/>
          <w:sz w:val="22"/>
        </w:rPr>
        <w:t xml:space="preserve"> </w:t>
      </w:r>
    </w:p>
    <w:p w:rsidR="005F2249" w:rsidRPr="002371E0" w:rsidRDefault="005F2249" w:rsidP="00224810">
      <w:pPr>
        <w:pStyle w:val="Podtitul"/>
        <w:spacing w:line="276" w:lineRule="auto"/>
        <w:rPr>
          <w:rFonts w:ascii="Arial" w:hAnsi="Arial" w:cs="Arial"/>
        </w:rPr>
      </w:pPr>
      <w:r w:rsidRPr="002371E0">
        <w:rPr>
          <w:rFonts w:ascii="Arial" w:hAnsi="Arial" w:cs="Arial"/>
        </w:rPr>
        <w:t>Vyhodnotenie úloh z predchádzajúceho stretnutia</w:t>
      </w:r>
    </w:p>
    <w:tbl>
      <w:tblPr>
        <w:tblStyle w:val="Mriekatabuky"/>
        <w:tblW w:w="11053" w:type="dxa"/>
        <w:tblInd w:w="-978" w:type="dxa"/>
        <w:tblLook w:val="04A0" w:firstRow="1" w:lastRow="0" w:firstColumn="1" w:lastColumn="0" w:noHBand="0" w:noVBand="1"/>
      </w:tblPr>
      <w:tblGrid>
        <w:gridCol w:w="945"/>
        <w:gridCol w:w="901"/>
        <w:gridCol w:w="987"/>
        <w:gridCol w:w="2894"/>
        <w:gridCol w:w="1984"/>
        <w:gridCol w:w="988"/>
        <w:gridCol w:w="1276"/>
        <w:gridCol w:w="1078"/>
      </w:tblGrid>
      <w:tr w:rsidR="005F2249" w:rsidRPr="002371E0" w:rsidTr="001037C9">
        <w:trPr>
          <w:trHeight w:val="390"/>
        </w:trPr>
        <w:tc>
          <w:tcPr>
            <w:tcW w:w="945" w:type="dxa"/>
            <w:noWrap/>
          </w:tcPr>
          <w:p w:rsidR="005F2249" w:rsidRPr="002371E0" w:rsidRDefault="005F2249" w:rsidP="00224810">
            <w:pPr>
              <w:spacing w:line="276" w:lineRule="auto"/>
              <w:jc w:val="center"/>
              <w:rPr>
                <w:rFonts w:ascii="Arial" w:hAnsi="Arial" w:cs="Arial"/>
                <w:b/>
                <w:bCs/>
                <w:sz w:val="22"/>
              </w:rPr>
            </w:pPr>
            <w:r w:rsidRPr="002371E0">
              <w:rPr>
                <w:rFonts w:ascii="Arial" w:hAnsi="Arial" w:cs="Arial"/>
                <w:b/>
                <w:bCs/>
                <w:sz w:val="22"/>
              </w:rPr>
              <w:t>#</w:t>
            </w:r>
          </w:p>
        </w:tc>
        <w:tc>
          <w:tcPr>
            <w:tcW w:w="901" w:type="dxa"/>
            <w:noWrap/>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Fronta</w:t>
            </w:r>
          </w:p>
        </w:tc>
        <w:tc>
          <w:tcPr>
            <w:tcW w:w="987" w:type="dxa"/>
            <w:noWrap/>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Priorita</w:t>
            </w:r>
          </w:p>
        </w:tc>
        <w:tc>
          <w:tcPr>
            <w:tcW w:w="2894" w:type="dxa"/>
            <w:noWrap/>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Predmet</w:t>
            </w:r>
          </w:p>
        </w:tc>
        <w:tc>
          <w:tcPr>
            <w:tcW w:w="1984" w:type="dxa"/>
            <w:noWrap/>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Priradené</w:t>
            </w:r>
          </w:p>
        </w:tc>
        <w:tc>
          <w:tcPr>
            <w:tcW w:w="988" w:type="dxa"/>
            <w:noWrap/>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Odhad. doba</w:t>
            </w:r>
          </w:p>
        </w:tc>
        <w:tc>
          <w:tcPr>
            <w:tcW w:w="1276" w:type="dxa"/>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Stráv. čas</w:t>
            </w:r>
          </w:p>
        </w:tc>
        <w:tc>
          <w:tcPr>
            <w:tcW w:w="1078" w:type="dxa"/>
          </w:tcPr>
          <w:p w:rsidR="005F2249" w:rsidRPr="002371E0" w:rsidRDefault="005F2249" w:rsidP="00224810">
            <w:pPr>
              <w:spacing w:line="276" w:lineRule="auto"/>
              <w:rPr>
                <w:rFonts w:ascii="Arial" w:hAnsi="Arial" w:cs="Arial"/>
                <w:b/>
                <w:bCs/>
                <w:sz w:val="22"/>
              </w:rPr>
            </w:pPr>
            <w:r w:rsidRPr="002371E0">
              <w:rPr>
                <w:rFonts w:ascii="Arial" w:hAnsi="Arial" w:cs="Arial"/>
                <w:b/>
                <w:bCs/>
                <w:sz w:val="22"/>
              </w:rPr>
              <w:t>% hotovo</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73.86</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Ukladanie dát do databázy</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Ondrej Kaššák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73.85</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Ukladanie dát do databázy</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Trebuľa</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73.84</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Aktualizácia dát</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Ondrej Kaššák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73.83</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Aktualizácia dát</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Maroš Urbančok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73.82</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Aktualizácia dát</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Trebuľa</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1,5</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73.81</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Parsovanie tv.sms.cz</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Ondrej Kaššák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9</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73.80</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Parsovanie tv.sms.cz</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Maroš Urbančok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5</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73.79</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Parsovanie tv.sms.cz</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Trebuľa</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4</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5</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87.78</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Ukladač</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Tomáš Jendek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87.77</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Ukladač</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Michal Granec</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87.76</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Ukladač</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Juraj Višňovský</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8</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15</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87.75</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Ukladanie dát do databázy</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Tomáš Jendek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87.74</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Ukladanie dát do databázy</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Maroš Urbančok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73</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Story</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Sťahúň zdrojov</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Kandráč</w:t>
            </w:r>
          </w:p>
        </w:tc>
        <w:tc>
          <w:tcPr>
            <w:tcW w:w="988" w:type="dxa"/>
            <w:noWrap/>
          </w:tcPr>
          <w:p w:rsidR="005F2249" w:rsidRPr="002371E0" w:rsidRDefault="005F2249" w:rsidP="00224810">
            <w:pPr>
              <w:spacing w:line="276" w:lineRule="auto"/>
              <w:rPr>
                <w:rFonts w:ascii="Arial" w:hAnsi="Arial" w:cs="Arial"/>
                <w:sz w:val="22"/>
              </w:rPr>
            </w:pPr>
          </w:p>
        </w:tc>
        <w:tc>
          <w:tcPr>
            <w:tcW w:w="1276" w:type="dxa"/>
          </w:tcPr>
          <w:p w:rsidR="005F2249" w:rsidRPr="002371E0" w:rsidRDefault="005F2249" w:rsidP="00224810">
            <w:pPr>
              <w:spacing w:line="276" w:lineRule="auto"/>
              <w:rPr>
                <w:rFonts w:ascii="Arial" w:hAnsi="Arial" w:cs="Arial"/>
                <w:sz w:val="22"/>
              </w:rPr>
            </w:pP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88.72</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Konzultácia s Tímom 01 + Zmena RDF</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Michal Granec</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3</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87.71</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Refaktoring parsera</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Tomáš Jendek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87.70</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Refaktoring parsera</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Maroš Urbančok</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2,5</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69</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Story</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Program</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Michal Granec</w:t>
            </w:r>
          </w:p>
        </w:tc>
        <w:tc>
          <w:tcPr>
            <w:tcW w:w="988" w:type="dxa"/>
            <w:noWrap/>
          </w:tcPr>
          <w:p w:rsidR="005F2249" w:rsidRPr="002371E0" w:rsidRDefault="005F2249" w:rsidP="00224810">
            <w:pPr>
              <w:spacing w:line="276" w:lineRule="auto"/>
              <w:rPr>
                <w:rFonts w:ascii="Arial" w:hAnsi="Arial" w:cs="Arial"/>
                <w:sz w:val="22"/>
              </w:rPr>
            </w:pP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68</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Story</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Redmajnovač</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Michal Granec</w:t>
            </w:r>
          </w:p>
        </w:tc>
        <w:tc>
          <w:tcPr>
            <w:tcW w:w="988" w:type="dxa"/>
            <w:noWrap/>
          </w:tcPr>
          <w:p w:rsidR="005F2249" w:rsidRPr="002371E0" w:rsidRDefault="005F2249" w:rsidP="00224810">
            <w:pPr>
              <w:spacing w:line="276" w:lineRule="auto"/>
              <w:rPr>
                <w:rFonts w:ascii="Arial" w:hAnsi="Arial" w:cs="Arial"/>
                <w:sz w:val="22"/>
              </w:rPr>
            </w:pP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0</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69.67</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Modifikácia modelu databázy</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Juraj Višňovský</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1</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69.66</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Modifikácia parsera programu IMDB</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Trebuľa</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r w:rsidR="005F2249" w:rsidRPr="002371E0" w:rsidTr="001037C9">
        <w:trPr>
          <w:trHeight w:hRule="exact" w:val="301"/>
        </w:trPr>
        <w:tc>
          <w:tcPr>
            <w:tcW w:w="945" w:type="dxa"/>
            <w:noWrap/>
          </w:tcPr>
          <w:p w:rsidR="005F2249" w:rsidRPr="002371E0" w:rsidRDefault="005F2249" w:rsidP="00224810">
            <w:pPr>
              <w:spacing w:line="276" w:lineRule="auto"/>
              <w:jc w:val="center"/>
              <w:rPr>
                <w:rFonts w:ascii="Arial" w:hAnsi="Arial" w:cs="Arial"/>
                <w:b/>
                <w:sz w:val="22"/>
              </w:rPr>
            </w:pPr>
            <w:r w:rsidRPr="002371E0">
              <w:rPr>
                <w:rFonts w:ascii="Arial" w:hAnsi="Arial" w:cs="Arial"/>
                <w:b/>
                <w:sz w:val="22"/>
              </w:rPr>
              <w:t>68.65</w:t>
            </w:r>
          </w:p>
        </w:tc>
        <w:tc>
          <w:tcPr>
            <w:tcW w:w="901"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Task</w:t>
            </w:r>
          </w:p>
        </w:tc>
        <w:tc>
          <w:tcPr>
            <w:tcW w:w="987"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Normal</w:t>
            </w:r>
          </w:p>
        </w:tc>
        <w:tc>
          <w:tcPr>
            <w:tcW w:w="289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Inštalácia Redmine pluginov</w:t>
            </w:r>
          </w:p>
        </w:tc>
        <w:tc>
          <w:tcPr>
            <w:tcW w:w="1984"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Ján Kandráč</w:t>
            </w:r>
          </w:p>
        </w:tc>
        <w:tc>
          <w:tcPr>
            <w:tcW w:w="988" w:type="dxa"/>
            <w:noWrap/>
          </w:tcPr>
          <w:p w:rsidR="005F2249" w:rsidRPr="002371E0" w:rsidRDefault="005F2249" w:rsidP="00224810">
            <w:pPr>
              <w:spacing w:line="276" w:lineRule="auto"/>
              <w:rPr>
                <w:rFonts w:ascii="Arial" w:hAnsi="Arial" w:cs="Arial"/>
                <w:sz w:val="22"/>
              </w:rPr>
            </w:pPr>
            <w:r w:rsidRPr="002371E0">
              <w:rPr>
                <w:rFonts w:ascii="Arial" w:hAnsi="Arial" w:cs="Arial"/>
                <w:sz w:val="22"/>
              </w:rPr>
              <w:t>2</w:t>
            </w:r>
          </w:p>
        </w:tc>
        <w:tc>
          <w:tcPr>
            <w:tcW w:w="1276" w:type="dxa"/>
          </w:tcPr>
          <w:p w:rsidR="005F2249" w:rsidRPr="002371E0" w:rsidRDefault="005F2249" w:rsidP="00224810">
            <w:pPr>
              <w:spacing w:line="276" w:lineRule="auto"/>
              <w:rPr>
                <w:rFonts w:ascii="Arial" w:hAnsi="Arial" w:cs="Arial"/>
                <w:sz w:val="22"/>
              </w:rPr>
            </w:pPr>
            <w:r w:rsidRPr="002371E0">
              <w:rPr>
                <w:rFonts w:ascii="Arial" w:hAnsi="Arial" w:cs="Arial"/>
                <w:sz w:val="22"/>
              </w:rPr>
              <w:t>3</w:t>
            </w:r>
          </w:p>
        </w:tc>
        <w:tc>
          <w:tcPr>
            <w:tcW w:w="1078" w:type="dxa"/>
          </w:tcPr>
          <w:p w:rsidR="005F2249" w:rsidRPr="002371E0" w:rsidRDefault="005F2249" w:rsidP="00224810">
            <w:pPr>
              <w:spacing w:line="276" w:lineRule="auto"/>
              <w:rPr>
                <w:rFonts w:ascii="Arial" w:hAnsi="Arial" w:cs="Arial"/>
                <w:sz w:val="22"/>
              </w:rPr>
            </w:pPr>
            <w:r w:rsidRPr="002371E0">
              <w:rPr>
                <w:rFonts w:ascii="Arial" w:hAnsi="Arial" w:cs="Arial"/>
                <w:sz w:val="22"/>
              </w:rPr>
              <w:t>100</w:t>
            </w:r>
          </w:p>
        </w:tc>
      </w:tr>
    </w:tbl>
    <w:p w:rsidR="005F2249" w:rsidRPr="002371E0" w:rsidRDefault="005F2249" w:rsidP="00224810">
      <w:pPr>
        <w:spacing w:line="276" w:lineRule="auto"/>
        <w:rPr>
          <w:rFonts w:ascii="Arial" w:hAnsi="Arial" w:cs="Arial"/>
          <w:lang w:eastAsia="en-US"/>
        </w:rPr>
      </w:pPr>
    </w:p>
    <w:p w:rsidR="007E7091" w:rsidRPr="002371E0" w:rsidRDefault="007E7091">
      <w:pPr>
        <w:rPr>
          <w:rFonts w:ascii="Arial" w:hAnsi="Arial" w:cs="Arial"/>
          <w:b/>
          <w:sz w:val="28"/>
          <w:lang w:eastAsia="en-US"/>
        </w:rPr>
      </w:pPr>
      <w:r w:rsidRPr="002371E0">
        <w:rPr>
          <w:rFonts w:ascii="Arial" w:hAnsi="Arial" w:cs="Arial"/>
        </w:rPr>
        <w:br w:type="page"/>
      </w:r>
    </w:p>
    <w:p w:rsidR="005F2249" w:rsidRPr="002371E0" w:rsidRDefault="005F2249" w:rsidP="00224810">
      <w:pPr>
        <w:pStyle w:val="Podtitul"/>
        <w:spacing w:line="276" w:lineRule="auto"/>
        <w:rPr>
          <w:rFonts w:ascii="Arial" w:hAnsi="Arial" w:cs="Arial"/>
        </w:rPr>
      </w:pPr>
      <w:r w:rsidRPr="002371E0">
        <w:rPr>
          <w:rFonts w:ascii="Arial" w:hAnsi="Arial" w:cs="Arial"/>
        </w:rPr>
        <w:lastRenderedPageBreak/>
        <w:t>Priebeh stretnutia</w:t>
      </w:r>
    </w:p>
    <w:p w:rsidR="005F2249" w:rsidRPr="002371E0" w:rsidRDefault="005F2249" w:rsidP="000077B9">
      <w:pPr>
        <w:pStyle w:val="Odsekzoznamu"/>
        <w:numPr>
          <w:ilvl w:val="0"/>
          <w:numId w:val="38"/>
        </w:numPr>
      </w:pPr>
      <w:r w:rsidRPr="002371E0">
        <w:t>Skontrolovali sme stav úloh z predchádzajúceho sedenia</w:t>
      </w:r>
    </w:p>
    <w:p w:rsidR="005F2249" w:rsidRPr="002371E0" w:rsidRDefault="005F2249" w:rsidP="000077B9">
      <w:pPr>
        <w:pStyle w:val="Odsekzoznamu"/>
        <w:numPr>
          <w:ilvl w:val="0"/>
          <w:numId w:val="38"/>
        </w:numPr>
      </w:pPr>
      <w:r w:rsidRPr="002371E0">
        <w:t>Podali sme informáciu o komunikácií a požiadavkách druhého tímu</w:t>
      </w:r>
    </w:p>
    <w:p w:rsidR="005F2249" w:rsidRPr="002371E0" w:rsidRDefault="005F2249" w:rsidP="000077B9">
      <w:pPr>
        <w:pStyle w:val="Odsekzoznamu"/>
        <w:numPr>
          <w:ilvl w:val="0"/>
          <w:numId w:val="38"/>
        </w:numPr>
      </w:pPr>
      <w:r w:rsidRPr="002371E0">
        <w:t>Prebrali sme problémy pri zapisovaní údajov do redmine-u</w:t>
      </w:r>
    </w:p>
    <w:p w:rsidR="005F2249" w:rsidRPr="002371E0" w:rsidRDefault="005F2249" w:rsidP="000077B9">
      <w:pPr>
        <w:pStyle w:val="Odsekzoznamu"/>
        <w:numPr>
          <w:ilvl w:val="0"/>
          <w:numId w:val="38"/>
        </w:numPr>
      </w:pPr>
      <w:r w:rsidRPr="002371E0">
        <w:t>Analyzovali sme vzniknuté problémy pri parsovaní údajov</w:t>
      </w:r>
    </w:p>
    <w:p w:rsidR="005F2249" w:rsidRPr="002371E0" w:rsidRDefault="00E241D6" w:rsidP="000077B9">
      <w:pPr>
        <w:pStyle w:val="Odsekzoznamu"/>
        <w:numPr>
          <w:ilvl w:val="0"/>
          <w:numId w:val="39"/>
        </w:numPr>
      </w:pPr>
      <w:r w:rsidRPr="002371E0">
        <w:t>M</w:t>
      </w:r>
      <w:r w:rsidR="005F2249" w:rsidRPr="002371E0">
        <w:t>ožnosti prekladu jednotlivých atribútov, časová zložitosť prekladu</w:t>
      </w:r>
    </w:p>
    <w:p w:rsidR="005F2249" w:rsidRPr="002371E0" w:rsidRDefault="00E241D6" w:rsidP="000077B9">
      <w:pPr>
        <w:pStyle w:val="Odsekzoznamu"/>
        <w:numPr>
          <w:ilvl w:val="0"/>
          <w:numId w:val="39"/>
        </w:numPr>
      </w:pPr>
      <w:r w:rsidRPr="002371E0">
        <w:t>P</w:t>
      </w:r>
      <w:r w:rsidR="005F2249" w:rsidRPr="002371E0">
        <w:t>roblém pri jednoznačnej identi</w:t>
      </w:r>
      <w:r w:rsidRPr="002371E0">
        <w:t xml:space="preserve">fikácií osôb podľa priezviska </w:t>
      </w:r>
      <w:r w:rsidR="005F2249" w:rsidRPr="002371E0">
        <w:t>koncovka „ová“</w:t>
      </w:r>
    </w:p>
    <w:p w:rsidR="005F2249" w:rsidRPr="002371E0" w:rsidRDefault="00E241D6" w:rsidP="000077B9">
      <w:pPr>
        <w:pStyle w:val="Odsekzoznamu"/>
        <w:numPr>
          <w:ilvl w:val="0"/>
          <w:numId w:val="39"/>
        </w:numPr>
      </w:pPr>
      <w:r w:rsidRPr="002371E0">
        <w:t>P</w:t>
      </w:r>
      <w:r w:rsidR="005F2249" w:rsidRPr="002371E0">
        <w:t>rítomnosť atribútov v pôvodnom jazyku</w:t>
      </w:r>
    </w:p>
    <w:p w:rsidR="005F2249" w:rsidRPr="002371E0" w:rsidRDefault="005F2249" w:rsidP="000077B9">
      <w:pPr>
        <w:pStyle w:val="Odsekzoznamu"/>
        <w:numPr>
          <w:ilvl w:val="0"/>
          <w:numId w:val="38"/>
        </w:numPr>
      </w:pPr>
      <w:r w:rsidRPr="002371E0">
        <w:t xml:space="preserve">Rozdelili sme si úlohy, ktoré budú riešiť novoobjavené problémy pri získavaní údajov. </w:t>
      </w:r>
    </w:p>
    <w:p w:rsidR="005F2249" w:rsidRPr="002371E0" w:rsidRDefault="005F2249" w:rsidP="000077B9">
      <w:pPr>
        <w:pStyle w:val="Odsekzoznamu"/>
        <w:numPr>
          <w:ilvl w:val="0"/>
          <w:numId w:val="38"/>
        </w:numPr>
      </w:pPr>
      <w:r w:rsidRPr="002371E0">
        <w:t>Pedagogický vedúci tímu v úlohe majiteľa produktu (product owner) predstavil nové úlohy</w:t>
      </w:r>
    </w:p>
    <w:p w:rsidR="005F2249" w:rsidRPr="002371E0" w:rsidRDefault="005F2249" w:rsidP="000077B9">
      <w:pPr>
        <w:pStyle w:val="Odsekzoznamu"/>
        <w:numPr>
          <w:ilvl w:val="0"/>
          <w:numId w:val="38"/>
        </w:numPr>
      </w:pPr>
      <w:r w:rsidRPr="002371E0">
        <w:t>Nové úlohy sme si rozdelili, tak aby bol každý člen tímu optimálne využitý</w:t>
      </w:r>
    </w:p>
    <w:p w:rsidR="00E241D6" w:rsidRPr="00FF591A" w:rsidRDefault="005F2249" w:rsidP="000077B9">
      <w:pPr>
        <w:pStyle w:val="Odsekzoznamu"/>
        <w:numPr>
          <w:ilvl w:val="0"/>
          <w:numId w:val="38"/>
        </w:numPr>
      </w:pPr>
      <w:r w:rsidRPr="002371E0">
        <w:t>V závere stretnutia sme diskutovali o vykonávaní manažérskych rolí členov tímu</w:t>
      </w:r>
    </w:p>
    <w:p w:rsidR="005F2249" w:rsidRPr="002371E0" w:rsidRDefault="005F2249" w:rsidP="00224810">
      <w:pPr>
        <w:pStyle w:val="Podtitul"/>
        <w:spacing w:line="276" w:lineRule="auto"/>
        <w:rPr>
          <w:rFonts w:ascii="Arial" w:hAnsi="Arial" w:cs="Arial"/>
        </w:rPr>
      </w:pPr>
      <w:r w:rsidRPr="002371E0">
        <w:rPr>
          <w:rFonts w:ascii="Arial" w:hAnsi="Arial" w:cs="Arial"/>
        </w:rPr>
        <w:t>Pridelené úlohy</w:t>
      </w:r>
    </w:p>
    <w:tbl>
      <w:tblPr>
        <w:tblStyle w:val="Mriekatabuky"/>
        <w:tblW w:w="9088" w:type="dxa"/>
        <w:tblLook w:val="04A0" w:firstRow="1" w:lastRow="0" w:firstColumn="1" w:lastColumn="0" w:noHBand="0" w:noVBand="1"/>
      </w:tblPr>
      <w:tblGrid>
        <w:gridCol w:w="1000"/>
        <w:gridCol w:w="890"/>
        <w:gridCol w:w="975"/>
        <w:gridCol w:w="3921"/>
        <w:gridCol w:w="1538"/>
        <w:gridCol w:w="962"/>
      </w:tblGrid>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w:t>
            </w:r>
          </w:p>
        </w:tc>
        <w:tc>
          <w:tcPr>
            <w:tcW w:w="817" w:type="dxa"/>
            <w:noWrap/>
          </w:tcPr>
          <w:p w:rsidR="005F2249" w:rsidRPr="002371E0" w:rsidRDefault="005F2249" w:rsidP="002B2C01">
            <w:pPr>
              <w:rPr>
                <w:rFonts w:ascii="Arial" w:hAnsi="Arial" w:cs="Arial"/>
                <w:b/>
                <w:bCs/>
                <w:sz w:val="22"/>
              </w:rPr>
            </w:pPr>
            <w:r w:rsidRPr="002371E0">
              <w:rPr>
                <w:rFonts w:ascii="Arial" w:hAnsi="Arial" w:cs="Arial"/>
                <w:b/>
                <w:bCs/>
                <w:sz w:val="22"/>
              </w:rPr>
              <w:t>Fronta</w:t>
            </w:r>
          </w:p>
        </w:tc>
        <w:tc>
          <w:tcPr>
            <w:tcW w:w="901" w:type="dxa"/>
            <w:noWrap/>
          </w:tcPr>
          <w:p w:rsidR="005F2249" w:rsidRPr="002371E0" w:rsidRDefault="005F2249" w:rsidP="002B2C01">
            <w:pPr>
              <w:rPr>
                <w:rFonts w:ascii="Arial" w:hAnsi="Arial" w:cs="Arial"/>
                <w:b/>
                <w:bCs/>
                <w:sz w:val="22"/>
              </w:rPr>
            </w:pPr>
            <w:r w:rsidRPr="002371E0">
              <w:rPr>
                <w:rFonts w:ascii="Arial" w:hAnsi="Arial" w:cs="Arial"/>
                <w:b/>
                <w:bCs/>
                <w:sz w:val="22"/>
              </w:rPr>
              <w:t>Priorita</w:t>
            </w:r>
          </w:p>
        </w:tc>
        <w:tc>
          <w:tcPr>
            <w:tcW w:w="3980" w:type="dxa"/>
            <w:noWrap/>
          </w:tcPr>
          <w:p w:rsidR="005F2249" w:rsidRPr="002371E0" w:rsidRDefault="005F2249" w:rsidP="002B2C01">
            <w:pPr>
              <w:rPr>
                <w:rFonts w:ascii="Arial" w:hAnsi="Arial" w:cs="Arial"/>
                <w:b/>
                <w:bCs/>
                <w:sz w:val="22"/>
              </w:rPr>
            </w:pPr>
            <w:r w:rsidRPr="002371E0">
              <w:rPr>
                <w:rFonts w:ascii="Arial" w:hAnsi="Arial" w:cs="Arial"/>
                <w:b/>
                <w:bCs/>
                <w:sz w:val="22"/>
              </w:rPr>
              <w:t>Predmet</w:t>
            </w:r>
          </w:p>
        </w:tc>
        <w:tc>
          <w:tcPr>
            <w:tcW w:w="1559" w:type="dxa"/>
            <w:noWrap/>
          </w:tcPr>
          <w:p w:rsidR="005F2249" w:rsidRPr="002371E0" w:rsidRDefault="005F2249" w:rsidP="002B2C01">
            <w:pPr>
              <w:rPr>
                <w:rFonts w:ascii="Arial" w:hAnsi="Arial" w:cs="Arial"/>
                <w:b/>
                <w:bCs/>
                <w:sz w:val="22"/>
              </w:rPr>
            </w:pPr>
            <w:r w:rsidRPr="002371E0">
              <w:rPr>
                <w:rFonts w:ascii="Arial" w:hAnsi="Arial" w:cs="Arial"/>
                <w:b/>
                <w:bCs/>
                <w:sz w:val="22"/>
              </w:rPr>
              <w:t>Priradené</w:t>
            </w:r>
          </w:p>
        </w:tc>
        <w:tc>
          <w:tcPr>
            <w:tcW w:w="887" w:type="dxa"/>
            <w:noWrap/>
          </w:tcPr>
          <w:p w:rsidR="005F2249" w:rsidRPr="002371E0" w:rsidRDefault="005F2249" w:rsidP="002B2C01">
            <w:pPr>
              <w:rPr>
                <w:rFonts w:ascii="Arial" w:hAnsi="Arial" w:cs="Arial"/>
                <w:b/>
                <w:bCs/>
                <w:sz w:val="22"/>
              </w:rPr>
            </w:pPr>
            <w:r w:rsidRPr="002371E0">
              <w:rPr>
                <w:rFonts w:ascii="Arial" w:hAnsi="Arial" w:cs="Arial"/>
                <w:b/>
                <w:bCs/>
                <w:sz w:val="22"/>
              </w:rPr>
              <w:t>Odhad. doba</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126</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Story</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Filtrovac</w:t>
            </w:r>
          </w:p>
        </w:tc>
        <w:tc>
          <w:tcPr>
            <w:tcW w:w="1559" w:type="dxa"/>
            <w:noWrap/>
          </w:tcPr>
          <w:p w:rsidR="005F2249" w:rsidRPr="002371E0" w:rsidRDefault="005F2249" w:rsidP="002B2C01">
            <w:pPr>
              <w:rPr>
                <w:rFonts w:ascii="Arial" w:hAnsi="Arial" w:cs="Arial"/>
                <w:sz w:val="22"/>
              </w:rPr>
            </w:pP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16</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119</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Normovanie mien v ukladači</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Ondrej Kassak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118</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Nastavenie Cookies pre sms.cz program</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Ondrej Kaššák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2,5</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117</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Nastavenie Cookies pre sms.cz program</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Juraj Višňovský</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2,5</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116</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Ján Kandráč</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115</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Ondrej Kaššák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4</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114</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Tomáš Jendek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4</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113</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Maroš Urbančok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4</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112</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Ján Trebuľa</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4</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111</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Nasadenie Parserov</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Juraj Višňovský</w:t>
            </w:r>
          </w:p>
        </w:tc>
        <w:tc>
          <w:tcPr>
            <w:tcW w:w="887" w:type="dxa"/>
            <w:noWrap/>
          </w:tcPr>
          <w:p w:rsidR="005F2249" w:rsidRPr="002371E0" w:rsidRDefault="005F2249" w:rsidP="002B2C01">
            <w:pPr>
              <w:rPr>
                <w:rFonts w:ascii="Arial" w:hAnsi="Arial" w:cs="Arial"/>
                <w:sz w:val="22"/>
              </w:rPr>
            </w:pP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126.110</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Filter - Návrh GUI</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Michal Granec</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8</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126.109</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Filter - Tvorba metód</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Ján Kandráč</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8</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108</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 xml:space="preserve">Štúdium </w:t>
            </w:r>
            <w:r w:rsidR="00A05F2A">
              <w:rPr>
                <w:rFonts w:ascii="Arial" w:hAnsi="Arial" w:cs="Arial"/>
                <w:sz w:val="22"/>
              </w:rPr>
              <w:t>–</w:t>
            </w:r>
            <w:r w:rsidRPr="002371E0">
              <w:rPr>
                <w:rFonts w:ascii="Arial" w:hAnsi="Arial" w:cs="Arial"/>
                <w:sz w:val="22"/>
              </w:rPr>
              <w:t xml:space="preserve"> Odporúčanie</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Ján Trebuľa</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107</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 xml:space="preserve">Štúdium </w:t>
            </w:r>
            <w:r w:rsidR="00A05F2A">
              <w:rPr>
                <w:rFonts w:ascii="Arial" w:hAnsi="Arial" w:cs="Arial"/>
                <w:sz w:val="22"/>
              </w:rPr>
              <w:t>–</w:t>
            </w:r>
            <w:r w:rsidRPr="002371E0">
              <w:rPr>
                <w:rFonts w:ascii="Arial" w:hAnsi="Arial" w:cs="Arial"/>
                <w:sz w:val="22"/>
              </w:rPr>
              <w:t xml:space="preserve"> Odporúčanie</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Juraj Višňovský</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106</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Štúdium – Odporúčanie</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Maroš Urbančok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105</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Štúdium – Odporúčanie</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Michal Granec</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104</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Štúdium - Filter Movie Tuner</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Maroš Urbančok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3</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lastRenderedPageBreak/>
              <w:t>103</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Štúdium - Filter Movie Tuner</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Ján Trebuľa</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3</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102</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Prekladač žánrov, miest, jazykov do ANG.</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Tomáš Jendek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101</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Zmena DB - pôvodné atribúty filmov aj preložené atribúty</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Juraj Višňovský</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126</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Story</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Filtrovac</w:t>
            </w:r>
          </w:p>
        </w:tc>
        <w:tc>
          <w:tcPr>
            <w:tcW w:w="1559" w:type="dxa"/>
            <w:noWrap/>
          </w:tcPr>
          <w:p w:rsidR="005F2249" w:rsidRPr="002371E0" w:rsidRDefault="005F2249" w:rsidP="002B2C01">
            <w:pPr>
              <w:rPr>
                <w:rFonts w:ascii="Arial" w:hAnsi="Arial" w:cs="Arial"/>
                <w:sz w:val="22"/>
              </w:rPr>
            </w:pP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16</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119</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E241D6" w:rsidP="002B2C01">
            <w:pPr>
              <w:rPr>
                <w:rFonts w:ascii="Arial" w:hAnsi="Arial" w:cs="Arial"/>
                <w:sz w:val="22"/>
              </w:rPr>
            </w:pPr>
            <w:r w:rsidRPr="002371E0">
              <w:rPr>
                <w:rFonts w:ascii="Arial" w:hAnsi="Arial" w:cs="Arial"/>
                <w:sz w:val="22"/>
              </w:rPr>
              <w:t>Normovanie mien v</w:t>
            </w:r>
            <w:r w:rsidR="00A05F2A">
              <w:rPr>
                <w:rFonts w:ascii="Arial" w:hAnsi="Arial" w:cs="Arial"/>
                <w:sz w:val="22"/>
              </w:rPr>
              <w:t> </w:t>
            </w:r>
            <w:r w:rsidRPr="002371E0">
              <w:rPr>
                <w:rFonts w:ascii="Arial" w:hAnsi="Arial" w:cs="Arial"/>
                <w:sz w:val="22"/>
              </w:rPr>
              <w:t>ukladač</w:t>
            </w:r>
            <w:r w:rsidR="005F2249" w:rsidRPr="002371E0">
              <w:rPr>
                <w:rFonts w:ascii="Arial" w:hAnsi="Arial" w:cs="Arial"/>
                <w:sz w:val="22"/>
              </w:rPr>
              <w:t>i</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Ondrej Kaššák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118</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Nastavenie Cookies pre sms.cz program</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Ondrej Kaššák</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2,5</w:t>
            </w:r>
          </w:p>
        </w:tc>
      </w:tr>
      <w:tr w:rsidR="005F2249" w:rsidRPr="002371E0" w:rsidTr="001037C9">
        <w:trPr>
          <w:trHeight w:val="300"/>
        </w:trPr>
        <w:tc>
          <w:tcPr>
            <w:tcW w:w="944" w:type="dxa"/>
            <w:noWrap/>
          </w:tcPr>
          <w:p w:rsidR="005F2249" w:rsidRPr="002371E0" w:rsidRDefault="005F2249" w:rsidP="002B2C01">
            <w:pPr>
              <w:jc w:val="center"/>
              <w:rPr>
                <w:rFonts w:ascii="Arial" w:hAnsi="Arial" w:cs="Arial"/>
                <w:b/>
                <w:bCs/>
                <w:sz w:val="22"/>
              </w:rPr>
            </w:pPr>
            <w:r w:rsidRPr="002371E0">
              <w:rPr>
                <w:rFonts w:ascii="Arial" w:hAnsi="Arial" w:cs="Arial"/>
                <w:b/>
                <w:bCs/>
                <w:sz w:val="22"/>
              </w:rPr>
              <w:t>117</w:t>
            </w:r>
          </w:p>
        </w:tc>
        <w:tc>
          <w:tcPr>
            <w:tcW w:w="817" w:type="dxa"/>
            <w:noWrap/>
          </w:tcPr>
          <w:p w:rsidR="005F2249" w:rsidRPr="002371E0" w:rsidRDefault="005F2249" w:rsidP="002B2C01">
            <w:pPr>
              <w:rPr>
                <w:rFonts w:ascii="Arial" w:hAnsi="Arial" w:cs="Arial"/>
                <w:sz w:val="22"/>
              </w:rPr>
            </w:pPr>
            <w:r w:rsidRPr="002371E0">
              <w:rPr>
                <w:rFonts w:ascii="Arial" w:hAnsi="Arial" w:cs="Arial"/>
                <w:sz w:val="22"/>
              </w:rPr>
              <w:t>Task</w:t>
            </w:r>
          </w:p>
        </w:tc>
        <w:tc>
          <w:tcPr>
            <w:tcW w:w="901" w:type="dxa"/>
            <w:noWrap/>
          </w:tcPr>
          <w:p w:rsidR="005F2249" w:rsidRPr="002371E0" w:rsidRDefault="005F2249" w:rsidP="002B2C01">
            <w:pPr>
              <w:rPr>
                <w:rFonts w:ascii="Arial" w:hAnsi="Arial" w:cs="Arial"/>
                <w:sz w:val="22"/>
              </w:rPr>
            </w:pPr>
            <w:r w:rsidRPr="002371E0">
              <w:rPr>
                <w:rFonts w:ascii="Arial" w:hAnsi="Arial" w:cs="Arial"/>
                <w:sz w:val="22"/>
              </w:rPr>
              <w:t>Normal</w:t>
            </w:r>
          </w:p>
        </w:tc>
        <w:tc>
          <w:tcPr>
            <w:tcW w:w="3980" w:type="dxa"/>
            <w:noWrap/>
          </w:tcPr>
          <w:p w:rsidR="005F2249" w:rsidRPr="002371E0" w:rsidRDefault="005F2249" w:rsidP="002B2C01">
            <w:pPr>
              <w:rPr>
                <w:rFonts w:ascii="Arial" w:hAnsi="Arial" w:cs="Arial"/>
                <w:sz w:val="22"/>
              </w:rPr>
            </w:pPr>
            <w:r w:rsidRPr="002371E0">
              <w:rPr>
                <w:rFonts w:ascii="Arial" w:hAnsi="Arial" w:cs="Arial"/>
                <w:sz w:val="22"/>
              </w:rPr>
              <w:t>Nastavenie Cookies pre sms.cz program</w:t>
            </w:r>
          </w:p>
        </w:tc>
        <w:tc>
          <w:tcPr>
            <w:tcW w:w="1559" w:type="dxa"/>
            <w:noWrap/>
          </w:tcPr>
          <w:p w:rsidR="005F2249" w:rsidRPr="002371E0" w:rsidRDefault="005F2249" w:rsidP="002B2C01">
            <w:pPr>
              <w:rPr>
                <w:rFonts w:ascii="Arial" w:hAnsi="Arial" w:cs="Arial"/>
                <w:sz w:val="22"/>
              </w:rPr>
            </w:pPr>
            <w:r w:rsidRPr="002371E0">
              <w:rPr>
                <w:rFonts w:ascii="Arial" w:hAnsi="Arial" w:cs="Arial"/>
                <w:sz w:val="22"/>
              </w:rPr>
              <w:t>Juraj Višňovský</w:t>
            </w:r>
          </w:p>
        </w:tc>
        <w:tc>
          <w:tcPr>
            <w:tcW w:w="887" w:type="dxa"/>
            <w:noWrap/>
          </w:tcPr>
          <w:p w:rsidR="005F2249" w:rsidRPr="002371E0" w:rsidRDefault="005F2249" w:rsidP="002B2C01">
            <w:pPr>
              <w:rPr>
                <w:rFonts w:ascii="Arial" w:hAnsi="Arial" w:cs="Arial"/>
                <w:sz w:val="22"/>
              </w:rPr>
            </w:pPr>
            <w:r w:rsidRPr="002371E0">
              <w:rPr>
                <w:rFonts w:ascii="Arial" w:hAnsi="Arial" w:cs="Arial"/>
                <w:sz w:val="22"/>
              </w:rPr>
              <w:t>2,5</w:t>
            </w:r>
          </w:p>
        </w:tc>
      </w:tr>
    </w:tbl>
    <w:p w:rsidR="008F3955" w:rsidRPr="002371E0" w:rsidRDefault="00102F42" w:rsidP="008F3955">
      <w:pPr>
        <w:pStyle w:val="Nadpis2"/>
        <w:rPr>
          <w:rFonts w:cs="Arial"/>
        </w:rPr>
      </w:pPr>
      <w:r w:rsidRPr="002371E0">
        <w:rPr>
          <w:rFonts w:cs="Arial"/>
        </w:rPr>
        <w:br w:type="page"/>
      </w:r>
      <w:bookmarkStart w:id="26" w:name="_Toc343243446"/>
      <w:bookmarkStart w:id="27" w:name="_Toc356829546"/>
      <w:r w:rsidR="008F3955" w:rsidRPr="002371E0">
        <w:rPr>
          <w:rFonts w:cs="Arial"/>
        </w:rPr>
        <w:lastRenderedPageBreak/>
        <w:t>Zápis 5. stretnutia tímu č. 4</w:t>
      </w:r>
      <w:bookmarkEnd w:id="26"/>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8F3955" w:rsidRPr="002371E0" w:rsidTr="008F3955">
        <w:tc>
          <w:tcPr>
            <w:tcW w:w="4635" w:type="dxa"/>
            <w:tcBorders>
              <w:top w:val="single" w:sz="4" w:space="0" w:color="000000"/>
              <w:left w:val="single" w:sz="4" w:space="0" w:color="000000"/>
              <w:bottom w:val="single" w:sz="4" w:space="0" w:color="000000"/>
              <w:right w:val="single" w:sz="4" w:space="0" w:color="000000"/>
            </w:tcBorders>
            <w:hideMark/>
          </w:tcPr>
          <w:p w:rsidR="008F3955" w:rsidRPr="002371E0" w:rsidRDefault="008F3955" w:rsidP="001037C9">
            <w:pPr>
              <w:pStyle w:val="Bezriadkovania"/>
              <w:spacing w:before="0" w:after="0"/>
              <w:rPr>
                <w:rFonts w:cs="Arial"/>
                <w:color w:val="auto"/>
              </w:rPr>
            </w:pPr>
            <w:r w:rsidRPr="002371E0">
              <w:rPr>
                <w:rFonts w:cs="Arial"/>
                <w:color w:val="auto"/>
              </w:rP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8F3955" w:rsidRPr="002371E0" w:rsidRDefault="008F3955" w:rsidP="001037C9">
            <w:pPr>
              <w:pStyle w:val="Bezriadkovania"/>
              <w:spacing w:before="0" w:after="0"/>
              <w:rPr>
                <w:rFonts w:cs="Arial"/>
                <w:color w:val="auto"/>
              </w:rPr>
            </w:pPr>
          </w:p>
        </w:tc>
      </w:tr>
      <w:tr w:rsidR="008F3955" w:rsidRPr="002371E0" w:rsidTr="008F3955">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8F3955" w:rsidRPr="002371E0" w:rsidRDefault="008F3955" w:rsidP="001037C9">
            <w:pPr>
              <w:pStyle w:val="Bezriadkovania"/>
              <w:spacing w:before="0" w:after="0" w:line="240" w:lineRule="auto"/>
              <w:rPr>
                <w:rFonts w:cs="Arial"/>
                <w:color w:val="auto"/>
                <w:sz w:val="24"/>
                <w:szCs w:val="22"/>
              </w:rPr>
            </w:pPr>
            <w:r w:rsidRPr="002371E0">
              <w:rPr>
                <w:rFonts w:cs="Arial"/>
                <w:color w:val="auto"/>
              </w:rPr>
              <w:t>Zúčastnení členovia tímu:</w:t>
            </w:r>
          </w:p>
          <w:p w:rsidR="008F3955" w:rsidRPr="002371E0" w:rsidRDefault="008F3955" w:rsidP="001037C9">
            <w:pPr>
              <w:pStyle w:val="Bezriadkovania"/>
              <w:spacing w:before="0" w:after="0" w:line="240" w:lineRule="auto"/>
              <w:rPr>
                <w:rFonts w:cs="Arial"/>
                <w:color w:val="auto"/>
              </w:rPr>
            </w:pPr>
          </w:p>
          <w:p w:rsidR="008F3955" w:rsidRPr="002371E0" w:rsidRDefault="008F3955" w:rsidP="001037C9">
            <w:pPr>
              <w:pStyle w:val="Bezriadkovania"/>
              <w:spacing w:before="0" w:after="0" w:line="240" w:lineRule="auto"/>
              <w:rPr>
                <w:rFonts w:cs="Arial"/>
                <w:color w:val="auto"/>
              </w:rPr>
            </w:pPr>
            <w:r w:rsidRPr="002371E0">
              <w:rPr>
                <w:rFonts w:cs="Arial"/>
                <w:color w:val="auto"/>
              </w:rPr>
              <w:t>Bc. Michal Granec</w:t>
            </w:r>
          </w:p>
          <w:p w:rsidR="008F3955" w:rsidRPr="002371E0" w:rsidRDefault="008F3955" w:rsidP="001037C9">
            <w:pPr>
              <w:pStyle w:val="Bezriadkovania"/>
              <w:spacing w:before="0" w:after="0" w:line="240" w:lineRule="auto"/>
              <w:rPr>
                <w:rFonts w:cs="Arial"/>
                <w:color w:val="auto"/>
              </w:rPr>
            </w:pPr>
            <w:r w:rsidRPr="002371E0">
              <w:rPr>
                <w:rFonts w:cs="Arial"/>
                <w:color w:val="auto"/>
              </w:rPr>
              <w:t>Bc. Tomáš Jendek</w:t>
            </w:r>
          </w:p>
          <w:p w:rsidR="008F3955" w:rsidRPr="002371E0" w:rsidRDefault="008F3955" w:rsidP="001037C9">
            <w:pPr>
              <w:pStyle w:val="Bezriadkovania"/>
              <w:spacing w:before="0" w:after="0" w:line="240" w:lineRule="auto"/>
              <w:rPr>
                <w:rFonts w:cs="Arial"/>
                <w:color w:val="auto"/>
              </w:rPr>
            </w:pPr>
            <w:r w:rsidRPr="002371E0">
              <w:rPr>
                <w:rFonts w:cs="Arial"/>
                <w:color w:val="auto"/>
              </w:rPr>
              <w:t>Bc. Ján Kandráč</w:t>
            </w:r>
          </w:p>
          <w:p w:rsidR="008F3955" w:rsidRPr="002371E0" w:rsidRDefault="008F3955" w:rsidP="001037C9">
            <w:pPr>
              <w:pStyle w:val="Bezriadkovania"/>
              <w:spacing w:before="0" w:after="0" w:line="240" w:lineRule="auto"/>
              <w:rPr>
                <w:rFonts w:cs="Arial"/>
                <w:color w:val="auto"/>
              </w:rPr>
            </w:pPr>
            <w:r w:rsidRPr="002371E0">
              <w:rPr>
                <w:rFonts w:cs="Arial"/>
                <w:color w:val="auto"/>
              </w:rPr>
              <w:t>Bc. Ondrej Kaššák</w:t>
            </w:r>
          </w:p>
          <w:p w:rsidR="008F3955" w:rsidRPr="002371E0" w:rsidRDefault="008F3955" w:rsidP="001037C9">
            <w:pPr>
              <w:pStyle w:val="Bezriadkovania"/>
              <w:spacing w:before="0" w:after="0" w:line="240" w:lineRule="auto"/>
              <w:rPr>
                <w:rFonts w:cs="Arial"/>
                <w:color w:val="auto"/>
              </w:rPr>
            </w:pPr>
            <w:r w:rsidRPr="002371E0">
              <w:rPr>
                <w:rFonts w:cs="Arial"/>
                <w:color w:val="auto"/>
              </w:rPr>
              <w:t>Bc. Ján Trebuľa</w:t>
            </w:r>
          </w:p>
          <w:p w:rsidR="008F3955" w:rsidRPr="002371E0" w:rsidRDefault="008F3955" w:rsidP="001037C9">
            <w:pPr>
              <w:pStyle w:val="Bezriadkovania"/>
              <w:spacing w:before="0" w:after="0" w:line="240" w:lineRule="auto"/>
              <w:rPr>
                <w:rFonts w:cs="Arial"/>
                <w:color w:val="auto"/>
              </w:rPr>
            </w:pPr>
            <w:r w:rsidRPr="002371E0">
              <w:rPr>
                <w:rFonts w:cs="Arial"/>
                <w:color w:val="auto"/>
              </w:rPr>
              <w:t>Bc. Maroš Urbančok</w:t>
            </w:r>
          </w:p>
          <w:p w:rsidR="008F3955" w:rsidRPr="002371E0" w:rsidRDefault="008F3955" w:rsidP="001037C9">
            <w:pPr>
              <w:pStyle w:val="Bezriadkovania"/>
              <w:spacing w:before="0" w:after="0" w:line="240" w:lineRule="auto"/>
              <w:rPr>
                <w:rFonts w:cs="Arial"/>
                <w:color w:val="auto"/>
              </w:rPr>
            </w:pPr>
            <w:r w:rsidRPr="002371E0">
              <w:rPr>
                <w:rFonts w:cs="Arial"/>
                <w:color w:val="auto"/>
              </w:rPr>
              <w:t>Bc. Juraj Višňovský</w:t>
            </w:r>
          </w:p>
          <w:p w:rsidR="008F3955" w:rsidRPr="002371E0" w:rsidRDefault="008F3955" w:rsidP="001037C9">
            <w:pPr>
              <w:pStyle w:val="Bezriadkovania"/>
              <w:spacing w:before="0" w:after="0"/>
              <w:rPr>
                <w:rFonts w:cs="Arial"/>
                <w:color w:val="auto"/>
              </w:rPr>
            </w:pPr>
          </w:p>
        </w:tc>
        <w:tc>
          <w:tcPr>
            <w:tcW w:w="4545" w:type="dxa"/>
            <w:tcBorders>
              <w:top w:val="single" w:sz="4" w:space="0" w:color="000000"/>
              <w:left w:val="single" w:sz="4" w:space="0" w:color="000000"/>
              <w:bottom w:val="single" w:sz="4" w:space="0" w:color="000000"/>
              <w:right w:val="single" w:sz="4" w:space="0" w:color="000000"/>
            </w:tcBorders>
            <w:hideMark/>
          </w:tcPr>
          <w:p w:rsidR="008F3955" w:rsidRPr="002371E0" w:rsidRDefault="008F3955" w:rsidP="001037C9">
            <w:pPr>
              <w:pStyle w:val="Bezriadkovania"/>
              <w:spacing w:before="0" w:after="0"/>
              <w:rPr>
                <w:rFonts w:cs="Arial"/>
                <w:color w:val="auto"/>
                <w:sz w:val="24"/>
                <w:szCs w:val="22"/>
              </w:rPr>
            </w:pPr>
            <w:r w:rsidRPr="002371E0">
              <w:rPr>
                <w:rFonts w:cs="Arial"/>
                <w:color w:val="auto"/>
              </w:rPr>
              <w:t>Dátum: 7.11.2012</w:t>
            </w:r>
          </w:p>
          <w:p w:rsidR="008F3955" w:rsidRPr="002371E0" w:rsidRDefault="008F3955" w:rsidP="001037C9">
            <w:pPr>
              <w:pStyle w:val="Bezriadkovania"/>
              <w:spacing w:before="0" w:after="0"/>
              <w:rPr>
                <w:rFonts w:cs="Arial"/>
                <w:color w:val="auto"/>
              </w:rPr>
            </w:pPr>
            <w:r w:rsidRPr="002371E0">
              <w:rPr>
                <w:rFonts w:cs="Arial"/>
                <w:color w:val="auto"/>
              </w:rPr>
              <w:t>Miestnosť: Softvérové štúdio</w:t>
            </w:r>
          </w:p>
          <w:p w:rsidR="008F3955" w:rsidRPr="002371E0" w:rsidRDefault="008F3955" w:rsidP="001037C9">
            <w:pPr>
              <w:pStyle w:val="Bezriadkovania"/>
              <w:spacing w:before="0" w:after="0"/>
              <w:rPr>
                <w:rFonts w:cs="Arial"/>
                <w:color w:val="auto"/>
              </w:rPr>
            </w:pPr>
            <w:r w:rsidRPr="002371E0">
              <w:rPr>
                <w:rFonts w:cs="Arial"/>
                <w:color w:val="auto"/>
              </w:rPr>
              <w:t>Čas: 15:00 – 17:30</w:t>
            </w:r>
          </w:p>
        </w:tc>
      </w:tr>
      <w:tr w:rsidR="008F3955" w:rsidRPr="002371E0" w:rsidTr="008F3955">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3955" w:rsidRPr="002371E0" w:rsidRDefault="008F3955" w:rsidP="001037C9">
            <w:pPr>
              <w:rPr>
                <w:rFonts w:ascii="Arial" w:hAnsi="Arial" w:cs="Arial"/>
              </w:rPr>
            </w:pPr>
          </w:p>
        </w:tc>
        <w:tc>
          <w:tcPr>
            <w:tcW w:w="4545" w:type="dxa"/>
            <w:tcBorders>
              <w:top w:val="single" w:sz="4" w:space="0" w:color="000000"/>
              <w:left w:val="single" w:sz="4" w:space="0" w:color="000000"/>
              <w:bottom w:val="single" w:sz="4" w:space="0" w:color="000000"/>
              <w:right w:val="single" w:sz="4" w:space="0" w:color="000000"/>
            </w:tcBorders>
          </w:tcPr>
          <w:p w:rsidR="008F3955" w:rsidRPr="002371E0" w:rsidRDefault="008F3955" w:rsidP="001037C9">
            <w:pPr>
              <w:pStyle w:val="Bezriadkovania"/>
              <w:spacing w:before="0" w:after="0"/>
              <w:rPr>
                <w:rFonts w:cs="Arial"/>
                <w:color w:val="auto"/>
                <w:sz w:val="24"/>
                <w:szCs w:val="22"/>
              </w:rPr>
            </w:pPr>
            <w:r w:rsidRPr="002371E0">
              <w:rPr>
                <w:rFonts w:cs="Arial"/>
                <w:color w:val="auto"/>
              </w:rPr>
              <w:t xml:space="preserve">Zápis vypracoval: </w:t>
            </w:r>
          </w:p>
          <w:p w:rsidR="008F3955" w:rsidRPr="002371E0" w:rsidRDefault="008F3955" w:rsidP="001037C9">
            <w:pPr>
              <w:pStyle w:val="Bezriadkovania"/>
              <w:spacing w:before="0" w:after="0"/>
              <w:rPr>
                <w:rFonts w:cs="Arial"/>
                <w:color w:val="auto"/>
              </w:rPr>
            </w:pPr>
            <w:r w:rsidRPr="002371E0">
              <w:rPr>
                <w:rFonts w:cs="Arial"/>
                <w:color w:val="auto"/>
              </w:rPr>
              <w:t>Bc. Ján Trebuľa</w:t>
            </w:r>
          </w:p>
          <w:p w:rsidR="008F3955" w:rsidRPr="002371E0" w:rsidRDefault="008F3955" w:rsidP="001037C9">
            <w:pPr>
              <w:pStyle w:val="Bezriadkovania"/>
              <w:spacing w:before="0" w:after="0"/>
              <w:rPr>
                <w:rFonts w:cs="Arial"/>
                <w:color w:val="auto"/>
              </w:rPr>
            </w:pPr>
          </w:p>
          <w:p w:rsidR="008F3955" w:rsidRPr="002371E0" w:rsidRDefault="008F3955" w:rsidP="001037C9">
            <w:pPr>
              <w:pStyle w:val="Bezriadkovania"/>
              <w:spacing w:before="0" w:after="0"/>
              <w:rPr>
                <w:rFonts w:cs="Arial"/>
                <w:color w:val="auto"/>
              </w:rPr>
            </w:pPr>
            <w:r w:rsidRPr="002371E0">
              <w:rPr>
                <w:rFonts w:cs="Arial"/>
                <w:color w:val="auto"/>
              </w:rPr>
              <w:t>Stretnutie viedol:</w:t>
            </w:r>
          </w:p>
          <w:p w:rsidR="008F3955" w:rsidRPr="002371E0" w:rsidRDefault="008F3955" w:rsidP="001037C9">
            <w:pPr>
              <w:pStyle w:val="Bezriadkovania"/>
              <w:spacing w:before="0" w:after="0"/>
              <w:rPr>
                <w:rFonts w:cs="Arial"/>
                <w:color w:val="auto"/>
              </w:rPr>
            </w:pPr>
            <w:r w:rsidRPr="002371E0">
              <w:rPr>
                <w:rFonts w:cs="Arial"/>
                <w:color w:val="auto"/>
              </w:rPr>
              <w:t>Bc. Tomáš Jendek</w:t>
            </w:r>
          </w:p>
        </w:tc>
      </w:tr>
      <w:tr w:rsidR="008F3955" w:rsidRPr="002371E0" w:rsidTr="008F3955">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8F3955" w:rsidRPr="002371E0" w:rsidRDefault="008F3955" w:rsidP="001037C9">
            <w:pPr>
              <w:pStyle w:val="Bezriadkovania"/>
              <w:spacing w:before="0" w:after="0"/>
              <w:rPr>
                <w:rFonts w:cs="Arial"/>
                <w:color w:val="auto"/>
              </w:rPr>
            </w:pPr>
            <w:r w:rsidRPr="002371E0">
              <w:rPr>
                <w:rFonts w:cs="Arial"/>
                <w:color w:val="auto"/>
              </w:rP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8F3955" w:rsidRPr="002371E0" w:rsidRDefault="008F3955" w:rsidP="001037C9">
            <w:pPr>
              <w:pStyle w:val="Bezriadkovania"/>
              <w:spacing w:before="0" w:after="0"/>
              <w:rPr>
                <w:rFonts w:cs="Arial"/>
                <w:color w:val="auto"/>
              </w:rPr>
            </w:pPr>
            <w:r w:rsidRPr="002371E0">
              <w:rPr>
                <w:rFonts w:cs="Arial"/>
                <w:color w:val="auto"/>
              </w:rPr>
              <w:t>Zápis overil: Bc. Ondrej Kaššák</w:t>
            </w:r>
          </w:p>
        </w:tc>
      </w:tr>
    </w:tbl>
    <w:p w:rsidR="008F3955" w:rsidRPr="002371E0" w:rsidRDefault="008F3955" w:rsidP="008F3955">
      <w:pPr>
        <w:rPr>
          <w:rFonts w:ascii="Arial" w:hAnsi="Arial" w:cs="Arial"/>
          <w:szCs w:val="28"/>
        </w:rPr>
      </w:pPr>
    </w:p>
    <w:p w:rsidR="008F3955" w:rsidRPr="002371E0" w:rsidRDefault="008F3955" w:rsidP="008F3955">
      <w:pPr>
        <w:pStyle w:val="Podtitul"/>
        <w:rPr>
          <w:rFonts w:ascii="Arial" w:hAnsi="Arial" w:cs="Arial"/>
        </w:rPr>
      </w:pPr>
      <w:r w:rsidRPr="002371E0">
        <w:rPr>
          <w:rFonts w:ascii="Arial" w:hAnsi="Arial" w:cs="Arial"/>
        </w:rPr>
        <w:t>Téma stretnutia:</w:t>
      </w:r>
    </w:p>
    <w:p w:rsidR="001037C9" w:rsidRDefault="008F3955" w:rsidP="00FF591A">
      <w:r w:rsidRPr="002371E0">
        <w:t>Získavanie váh kľúčových slov, získavanie kľúčových slov z obsahu,  návrh TV tunera, podobnosť filmov, web, ďalšie rozšírenie filtra,</w:t>
      </w:r>
    </w:p>
    <w:p w:rsidR="00FF591A" w:rsidRPr="00FF591A" w:rsidRDefault="00FF591A" w:rsidP="00FF591A"/>
    <w:p w:rsidR="008F3955" w:rsidRPr="002371E0" w:rsidRDefault="008F3955" w:rsidP="00FF591A">
      <w:pPr>
        <w:pStyle w:val="Podtitul"/>
        <w:spacing w:after="0"/>
        <w:rPr>
          <w:rFonts w:ascii="Arial" w:hAnsi="Arial" w:cs="Arial"/>
        </w:rPr>
      </w:pPr>
      <w:r w:rsidRPr="002371E0">
        <w:rPr>
          <w:rFonts w:ascii="Arial" w:hAnsi="Arial" w:cs="Arial"/>
        </w:rPr>
        <w:t xml:space="preserve"> </w:t>
      </w:r>
      <w:r w:rsidR="001037C9" w:rsidRPr="002371E0">
        <w:rPr>
          <w:rFonts w:ascii="Arial" w:hAnsi="Arial" w:cs="Arial"/>
        </w:rPr>
        <w:t>Vyhodnotenie ú</w:t>
      </w:r>
      <w:r w:rsidR="00E241D6" w:rsidRPr="002371E0">
        <w:rPr>
          <w:rFonts w:ascii="Arial" w:hAnsi="Arial" w:cs="Arial"/>
        </w:rPr>
        <w:t>loh z predchádzajúceho stretnutí</w:t>
      </w:r>
    </w:p>
    <w:tbl>
      <w:tblPr>
        <w:tblStyle w:val="Mriekatabuky"/>
        <w:tblpPr w:leftFromText="141" w:rightFromText="141" w:vertAnchor="text" w:horzAnchor="margin" w:tblpXSpec="center" w:tblpY="349"/>
        <w:tblW w:w="11515" w:type="dxa"/>
        <w:tblLook w:val="04A0" w:firstRow="1" w:lastRow="0" w:firstColumn="1" w:lastColumn="0" w:noHBand="0" w:noVBand="1"/>
      </w:tblPr>
      <w:tblGrid>
        <w:gridCol w:w="1012"/>
        <w:gridCol w:w="901"/>
        <w:gridCol w:w="901"/>
        <w:gridCol w:w="987"/>
        <w:gridCol w:w="3980"/>
        <w:gridCol w:w="1559"/>
        <w:gridCol w:w="974"/>
        <w:gridCol w:w="828"/>
        <w:gridCol w:w="950"/>
      </w:tblGrid>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w:t>
            </w:r>
          </w:p>
        </w:tc>
        <w:tc>
          <w:tcPr>
            <w:tcW w:w="817" w:type="dxa"/>
            <w:noWrap/>
            <w:hideMark/>
          </w:tcPr>
          <w:p w:rsidR="001037C9" w:rsidRPr="002371E0" w:rsidRDefault="001037C9" w:rsidP="001037C9">
            <w:pPr>
              <w:rPr>
                <w:rFonts w:ascii="Arial" w:hAnsi="Arial" w:cs="Arial"/>
                <w:b/>
                <w:bCs/>
                <w:sz w:val="22"/>
              </w:rPr>
            </w:pPr>
            <w:r w:rsidRPr="002371E0">
              <w:rPr>
                <w:rFonts w:ascii="Arial" w:hAnsi="Arial" w:cs="Arial"/>
                <w:b/>
                <w:bCs/>
                <w:sz w:val="22"/>
              </w:rPr>
              <w:t>Fronta</w:t>
            </w:r>
          </w:p>
        </w:tc>
        <w:tc>
          <w:tcPr>
            <w:tcW w:w="811" w:type="dxa"/>
            <w:noWrap/>
            <w:hideMark/>
          </w:tcPr>
          <w:p w:rsidR="001037C9" w:rsidRPr="002371E0" w:rsidRDefault="001037C9" w:rsidP="001037C9">
            <w:pPr>
              <w:rPr>
                <w:rFonts w:ascii="Arial" w:hAnsi="Arial" w:cs="Arial"/>
                <w:b/>
                <w:bCs/>
                <w:sz w:val="22"/>
              </w:rPr>
            </w:pPr>
            <w:r w:rsidRPr="002371E0">
              <w:rPr>
                <w:rFonts w:ascii="Arial" w:hAnsi="Arial" w:cs="Arial"/>
                <w:b/>
                <w:bCs/>
                <w:sz w:val="22"/>
              </w:rPr>
              <w:t>Stav</w:t>
            </w:r>
          </w:p>
        </w:tc>
        <w:tc>
          <w:tcPr>
            <w:tcW w:w="901" w:type="dxa"/>
            <w:noWrap/>
            <w:hideMark/>
          </w:tcPr>
          <w:p w:rsidR="001037C9" w:rsidRPr="002371E0" w:rsidRDefault="001037C9" w:rsidP="001037C9">
            <w:pPr>
              <w:rPr>
                <w:rFonts w:ascii="Arial" w:hAnsi="Arial" w:cs="Arial"/>
                <w:b/>
                <w:bCs/>
                <w:sz w:val="22"/>
              </w:rPr>
            </w:pPr>
            <w:r w:rsidRPr="002371E0">
              <w:rPr>
                <w:rFonts w:ascii="Arial" w:hAnsi="Arial" w:cs="Arial"/>
                <w:b/>
                <w:bCs/>
                <w:sz w:val="22"/>
              </w:rPr>
              <w:t>Priorita</w:t>
            </w:r>
          </w:p>
        </w:tc>
        <w:tc>
          <w:tcPr>
            <w:tcW w:w="3980" w:type="dxa"/>
            <w:noWrap/>
            <w:hideMark/>
          </w:tcPr>
          <w:p w:rsidR="001037C9" w:rsidRPr="002371E0" w:rsidRDefault="001037C9" w:rsidP="001037C9">
            <w:pPr>
              <w:rPr>
                <w:rFonts w:ascii="Arial" w:hAnsi="Arial" w:cs="Arial"/>
                <w:b/>
                <w:bCs/>
                <w:sz w:val="22"/>
              </w:rPr>
            </w:pPr>
            <w:r w:rsidRPr="002371E0">
              <w:rPr>
                <w:rFonts w:ascii="Arial" w:hAnsi="Arial" w:cs="Arial"/>
                <w:b/>
                <w:bCs/>
                <w:sz w:val="22"/>
              </w:rPr>
              <w:t>Predmet</w:t>
            </w:r>
          </w:p>
        </w:tc>
        <w:tc>
          <w:tcPr>
            <w:tcW w:w="1559" w:type="dxa"/>
            <w:noWrap/>
            <w:hideMark/>
          </w:tcPr>
          <w:p w:rsidR="001037C9" w:rsidRPr="002371E0" w:rsidRDefault="001037C9" w:rsidP="001037C9">
            <w:pPr>
              <w:rPr>
                <w:rFonts w:ascii="Arial" w:hAnsi="Arial" w:cs="Arial"/>
                <w:b/>
                <w:bCs/>
                <w:sz w:val="22"/>
              </w:rPr>
            </w:pPr>
            <w:r w:rsidRPr="002371E0">
              <w:rPr>
                <w:rFonts w:ascii="Arial" w:hAnsi="Arial" w:cs="Arial"/>
                <w:b/>
                <w:bCs/>
                <w:sz w:val="22"/>
              </w:rPr>
              <w:t>Priradené</w:t>
            </w:r>
          </w:p>
        </w:tc>
        <w:tc>
          <w:tcPr>
            <w:tcW w:w="887" w:type="dxa"/>
            <w:noWrap/>
            <w:hideMark/>
          </w:tcPr>
          <w:p w:rsidR="001037C9" w:rsidRPr="002371E0" w:rsidRDefault="001037C9" w:rsidP="001037C9">
            <w:pPr>
              <w:rPr>
                <w:rFonts w:ascii="Arial" w:hAnsi="Arial" w:cs="Arial"/>
                <w:b/>
                <w:bCs/>
                <w:sz w:val="22"/>
              </w:rPr>
            </w:pPr>
            <w:r w:rsidRPr="002371E0">
              <w:rPr>
                <w:rFonts w:ascii="Arial" w:hAnsi="Arial" w:cs="Arial"/>
                <w:b/>
                <w:bCs/>
                <w:sz w:val="22"/>
              </w:rPr>
              <w:t>Odhad. doba</w:t>
            </w:r>
          </w:p>
        </w:tc>
        <w:tc>
          <w:tcPr>
            <w:tcW w:w="746" w:type="dxa"/>
            <w:noWrap/>
            <w:hideMark/>
          </w:tcPr>
          <w:p w:rsidR="001037C9" w:rsidRPr="002371E0" w:rsidRDefault="001037C9" w:rsidP="001037C9">
            <w:pPr>
              <w:rPr>
                <w:rFonts w:ascii="Arial" w:hAnsi="Arial" w:cs="Arial"/>
                <w:b/>
                <w:bCs/>
                <w:sz w:val="22"/>
              </w:rPr>
            </w:pPr>
            <w:r w:rsidRPr="002371E0">
              <w:rPr>
                <w:rFonts w:ascii="Arial" w:hAnsi="Arial" w:cs="Arial"/>
                <w:b/>
                <w:bCs/>
                <w:sz w:val="22"/>
              </w:rPr>
              <w:t>Stráv. čas</w:t>
            </w:r>
          </w:p>
        </w:tc>
        <w:tc>
          <w:tcPr>
            <w:tcW w:w="870" w:type="dxa"/>
            <w:noWrap/>
            <w:hideMark/>
          </w:tcPr>
          <w:p w:rsidR="001037C9" w:rsidRPr="002371E0" w:rsidRDefault="001037C9" w:rsidP="001037C9">
            <w:pPr>
              <w:rPr>
                <w:rFonts w:ascii="Arial" w:hAnsi="Arial" w:cs="Arial"/>
                <w:b/>
                <w:bCs/>
                <w:sz w:val="22"/>
              </w:rPr>
            </w:pPr>
            <w:r w:rsidRPr="002371E0">
              <w:rPr>
                <w:rFonts w:ascii="Arial" w:hAnsi="Arial" w:cs="Arial"/>
                <w:b/>
                <w:bCs/>
                <w:sz w:val="22"/>
              </w:rPr>
              <w:t>% hotovo</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126</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Story</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E241D6" w:rsidP="001037C9">
            <w:pPr>
              <w:rPr>
                <w:rFonts w:ascii="Arial" w:hAnsi="Arial" w:cs="Arial"/>
                <w:sz w:val="22"/>
              </w:rPr>
            </w:pPr>
            <w:r w:rsidRPr="002371E0">
              <w:rPr>
                <w:rFonts w:ascii="Arial" w:hAnsi="Arial" w:cs="Arial"/>
                <w:sz w:val="22"/>
              </w:rPr>
              <w:t>Filtrovač</w:t>
            </w:r>
          </w:p>
        </w:tc>
        <w:tc>
          <w:tcPr>
            <w:tcW w:w="1559" w:type="dxa"/>
            <w:noWrap/>
          </w:tcPr>
          <w:p w:rsidR="001037C9" w:rsidRPr="002371E0" w:rsidRDefault="001037C9" w:rsidP="001037C9">
            <w:pPr>
              <w:rPr>
                <w:rFonts w:ascii="Arial" w:hAnsi="Arial" w:cs="Arial"/>
                <w:sz w:val="22"/>
              </w:rPr>
            </w:pP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16</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119</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Normovanie mien v ukladači</w:t>
            </w:r>
          </w:p>
        </w:tc>
        <w:tc>
          <w:tcPr>
            <w:tcW w:w="1559" w:type="dxa"/>
            <w:noWrap/>
            <w:hideMark/>
          </w:tcPr>
          <w:p w:rsidR="001037C9" w:rsidRPr="002371E0" w:rsidRDefault="00E241D6" w:rsidP="001037C9">
            <w:pPr>
              <w:rPr>
                <w:rFonts w:ascii="Arial" w:hAnsi="Arial" w:cs="Arial"/>
                <w:sz w:val="22"/>
              </w:rPr>
            </w:pPr>
            <w:r w:rsidRPr="002371E0">
              <w:rPr>
                <w:rFonts w:ascii="Arial" w:hAnsi="Arial" w:cs="Arial"/>
                <w:sz w:val="22"/>
              </w:rPr>
              <w:t>Ondrej Kaššá</w:t>
            </w:r>
            <w:r w:rsidR="001037C9" w:rsidRPr="002371E0">
              <w:rPr>
                <w:rFonts w:ascii="Arial" w:hAnsi="Arial" w:cs="Arial"/>
                <w:sz w:val="22"/>
              </w:rPr>
              <w:t>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118</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Nastavenie Cookies pre sms.cz program</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Ondrej Kaššák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2,5</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117</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Nastavenie Cookies pre sms.cz program</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Juraj Višňovský</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2,5</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0,75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116</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Ján Kandráč</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115</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Ondrej Kaššák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7</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114</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Tomáš Jendek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113</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Maroš Urbančok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112</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Ján Trebuľa</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4</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111</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Nasadenie Parserov</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Juraj Višňovský</w:t>
            </w:r>
          </w:p>
        </w:tc>
        <w:tc>
          <w:tcPr>
            <w:tcW w:w="887" w:type="dxa"/>
            <w:noWrap/>
          </w:tcPr>
          <w:p w:rsidR="001037C9" w:rsidRPr="002371E0" w:rsidRDefault="001037C9" w:rsidP="001037C9">
            <w:pPr>
              <w:rPr>
                <w:rFonts w:ascii="Arial" w:hAnsi="Arial" w:cs="Arial"/>
                <w:sz w:val="22"/>
              </w:rPr>
            </w:pP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126.110</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Filter - Návrh GUI</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Michal Granec</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8</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11</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126.109</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Filter - Tvorba metód</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Ján Kandráč</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8</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6,5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108</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Odporúčanie</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Ján Trebuľa</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107</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Odporúčanie</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Juraj Višňovský</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106</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Odporúčanie</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Maroš Urbančok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2,5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lastRenderedPageBreak/>
              <w:t>105</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Odporúčanie</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Michal Granec</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2</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104</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Filter Movie Tuner</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Maroš Urbančok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3</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3</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103</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Štúdium - Filter Movie Tuner</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Ján Trebuľa</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3</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3</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102</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Prekladač žánrov, miest, jazykov do ANG.</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Tomáš Jendek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101</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Zmena DB - pôvodné atribúty filmov aj preložené atribúty</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Juraj Višňovský</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2,6</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126</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Story</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E241D6" w:rsidP="001037C9">
            <w:pPr>
              <w:rPr>
                <w:rFonts w:ascii="Arial" w:hAnsi="Arial" w:cs="Arial"/>
                <w:sz w:val="22"/>
              </w:rPr>
            </w:pPr>
            <w:r w:rsidRPr="002371E0">
              <w:rPr>
                <w:rFonts w:ascii="Arial" w:hAnsi="Arial" w:cs="Arial"/>
                <w:sz w:val="22"/>
              </w:rPr>
              <w:t>Filtrovač</w:t>
            </w:r>
          </w:p>
        </w:tc>
        <w:tc>
          <w:tcPr>
            <w:tcW w:w="1559" w:type="dxa"/>
            <w:noWrap/>
          </w:tcPr>
          <w:p w:rsidR="001037C9" w:rsidRPr="002371E0" w:rsidRDefault="001037C9" w:rsidP="001037C9">
            <w:pPr>
              <w:rPr>
                <w:rFonts w:ascii="Arial" w:hAnsi="Arial" w:cs="Arial"/>
                <w:sz w:val="22"/>
              </w:rPr>
            </w:pP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16</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119</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E241D6" w:rsidP="001037C9">
            <w:pPr>
              <w:rPr>
                <w:rFonts w:ascii="Arial" w:hAnsi="Arial" w:cs="Arial"/>
                <w:sz w:val="22"/>
              </w:rPr>
            </w:pPr>
            <w:r w:rsidRPr="002371E0">
              <w:rPr>
                <w:rFonts w:ascii="Arial" w:hAnsi="Arial" w:cs="Arial"/>
                <w:sz w:val="22"/>
              </w:rPr>
              <w:t>Normovanie mien v ukladač</w:t>
            </w:r>
            <w:r w:rsidR="001037C9" w:rsidRPr="002371E0">
              <w:rPr>
                <w:rFonts w:ascii="Arial" w:hAnsi="Arial" w:cs="Arial"/>
                <w:sz w:val="22"/>
              </w:rPr>
              <w:t>i</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Ondrej Kaššák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118</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Nastavenie Cookies pre sms.cz program</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Ondrej Kaššák</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2,5</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1,5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r w:rsidR="001037C9" w:rsidRPr="002371E0" w:rsidTr="001037C9">
        <w:trPr>
          <w:trHeight w:val="300"/>
        </w:trPr>
        <w:tc>
          <w:tcPr>
            <w:tcW w:w="944" w:type="dxa"/>
            <w:noWrap/>
            <w:hideMark/>
          </w:tcPr>
          <w:p w:rsidR="001037C9" w:rsidRPr="002371E0" w:rsidRDefault="001037C9" w:rsidP="00B65011">
            <w:pPr>
              <w:jc w:val="center"/>
              <w:rPr>
                <w:rFonts w:ascii="Arial" w:hAnsi="Arial" w:cs="Arial"/>
                <w:b/>
                <w:bCs/>
                <w:sz w:val="22"/>
              </w:rPr>
            </w:pPr>
            <w:r w:rsidRPr="002371E0">
              <w:rPr>
                <w:rFonts w:ascii="Arial" w:hAnsi="Arial" w:cs="Arial"/>
                <w:b/>
                <w:bCs/>
                <w:sz w:val="22"/>
              </w:rPr>
              <w:t>117</w:t>
            </w:r>
          </w:p>
        </w:tc>
        <w:tc>
          <w:tcPr>
            <w:tcW w:w="817" w:type="dxa"/>
            <w:noWrap/>
            <w:hideMark/>
          </w:tcPr>
          <w:p w:rsidR="001037C9" w:rsidRPr="002371E0" w:rsidRDefault="001037C9" w:rsidP="001037C9">
            <w:pPr>
              <w:rPr>
                <w:rFonts w:ascii="Arial" w:hAnsi="Arial" w:cs="Arial"/>
                <w:sz w:val="22"/>
              </w:rPr>
            </w:pPr>
            <w:r w:rsidRPr="002371E0">
              <w:rPr>
                <w:rFonts w:ascii="Arial" w:hAnsi="Arial" w:cs="Arial"/>
                <w:sz w:val="22"/>
              </w:rPr>
              <w:t>Task</w:t>
            </w:r>
          </w:p>
        </w:tc>
        <w:tc>
          <w:tcPr>
            <w:tcW w:w="811" w:type="dxa"/>
            <w:noWrap/>
            <w:hideMark/>
          </w:tcPr>
          <w:p w:rsidR="001037C9" w:rsidRPr="002371E0" w:rsidRDefault="001037C9" w:rsidP="001037C9">
            <w:pPr>
              <w:rPr>
                <w:rFonts w:ascii="Arial" w:hAnsi="Arial" w:cs="Arial"/>
                <w:sz w:val="22"/>
              </w:rPr>
            </w:pPr>
            <w:r w:rsidRPr="002371E0">
              <w:rPr>
                <w:rFonts w:ascii="Arial" w:hAnsi="Arial" w:cs="Arial"/>
                <w:sz w:val="22"/>
              </w:rPr>
              <w:t>Closed</w:t>
            </w:r>
          </w:p>
        </w:tc>
        <w:tc>
          <w:tcPr>
            <w:tcW w:w="901" w:type="dxa"/>
            <w:noWrap/>
            <w:hideMark/>
          </w:tcPr>
          <w:p w:rsidR="001037C9" w:rsidRPr="002371E0" w:rsidRDefault="001037C9" w:rsidP="001037C9">
            <w:pPr>
              <w:rPr>
                <w:rFonts w:ascii="Arial" w:hAnsi="Arial" w:cs="Arial"/>
                <w:sz w:val="22"/>
              </w:rPr>
            </w:pPr>
            <w:r w:rsidRPr="002371E0">
              <w:rPr>
                <w:rFonts w:ascii="Arial" w:hAnsi="Arial" w:cs="Arial"/>
                <w:sz w:val="22"/>
              </w:rPr>
              <w:t>Normal</w:t>
            </w:r>
          </w:p>
        </w:tc>
        <w:tc>
          <w:tcPr>
            <w:tcW w:w="3980" w:type="dxa"/>
            <w:noWrap/>
            <w:hideMark/>
          </w:tcPr>
          <w:p w:rsidR="001037C9" w:rsidRPr="002371E0" w:rsidRDefault="001037C9" w:rsidP="001037C9">
            <w:pPr>
              <w:rPr>
                <w:rFonts w:ascii="Arial" w:hAnsi="Arial" w:cs="Arial"/>
                <w:sz w:val="22"/>
              </w:rPr>
            </w:pPr>
            <w:r w:rsidRPr="002371E0">
              <w:rPr>
                <w:rFonts w:ascii="Arial" w:hAnsi="Arial" w:cs="Arial"/>
                <w:sz w:val="22"/>
              </w:rPr>
              <w:t>Nastavenie Cookies pre sms.cz program</w:t>
            </w:r>
          </w:p>
        </w:tc>
        <w:tc>
          <w:tcPr>
            <w:tcW w:w="1559" w:type="dxa"/>
            <w:noWrap/>
            <w:hideMark/>
          </w:tcPr>
          <w:p w:rsidR="001037C9" w:rsidRPr="002371E0" w:rsidRDefault="001037C9" w:rsidP="001037C9">
            <w:pPr>
              <w:rPr>
                <w:rFonts w:ascii="Arial" w:hAnsi="Arial" w:cs="Arial"/>
                <w:sz w:val="22"/>
              </w:rPr>
            </w:pPr>
            <w:r w:rsidRPr="002371E0">
              <w:rPr>
                <w:rFonts w:ascii="Arial" w:hAnsi="Arial" w:cs="Arial"/>
                <w:sz w:val="22"/>
              </w:rPr>
              <w:t>Juraj Višňovský</w:t>
            </w:r>
          </w:p>
        </w:tc>
        <w:tc>
          <w:tcPr>
            <w:tcW w:w="887" w:type="dxa"/>
            <w:noWrap/>
            <w:hideMark/>
          </w:tcPr>
          <w:p w:rsidR="001037C9" w:rsidRPr="002371E0" w:rsidRDefault="001037C9" w:rsidP="001037C9">
            <w:pPr>
              <w:rPr>
                <w:rFonts w:ascii="Arial" w:hAnsi="Arial" w:cs="Arial"/>
                <w:sz w:val="22"/>
              </w:rPr>
            </w:pPr>
            <w:r w:rsidRPr="002371E0">
              <w:rPr>
                <w:rFonts w:ascii="Arial" w:hAnsi="Arial" w:cs="Arial"/>
                <w:sz w:val="22"/>
              </w:rPr>
              <w:t>2,5</w:t>
            </w:r>
          </w:p>
        </w:tc>
        <w:tc>
          <w:tcPr>
            <w:tcW w:w="746" w:type="dxa"/>
            <w:noWrap/>
            <w:hideMark/>
          </w:tcPr>
          <w:p w:rsidR="001037C9" w:rsidRPr="002371E0" w:rsidRDefault="001037C9" w:rsidP="001037C9">
            <w:pPr>
              <w:rPr>
                <w:rFonts w:ascii="Arial" w:hAnsi="Arial" w:cs="Arial"/>
                <w:sz w:val="22"/>
              </w:rPr>
            </w:pPr>
            <w:r w:rsidRPr="002371E0">
              <w:rPr>
                <w:rFonts w:ascii="Arial" w:hAnsi="Arial" w:cs="Arial"/>
                <w:sz w:val="22"/>
              </w:rPr>
              <w:t>0,75</w:t>
            </w:r>
          </w:p>
        </w:tc>
        <w:tc>
          <w:tcPr>
            <w:tcW w:w="870" w:type="dxa"/>
            <w:noWrap/>
            <w:hideMark/>
          </w:tcPr>
          <w:p w:rsidR="001037C9" w:rsidRPr="002371E0" w:rsidRDefault="001037C9" w:rsidP="001037C9">
            <w:pPr>
              <w:rPr>
                <w:rFonts w:ascii="Arial" w:hAnsi="Arial" w:cs="Arial"/>
                <w:sz w:val="22"/>
              </w:rPr>
            </w:pPr>
            <w:r w:rsidRPr="002371E0">
              <w:rPr>
                <w:rFonts w:ascii="Arial" w:hAnsi="Arial" w:cs="Arial"/>
                <w:sz w:val="22"/>
              </w:rPr>
              <w:t>100</w:t>
            </w:r>
          </w:p>
        </w:tc>
      </w:tr>
    </w:tbl>
    <w:p w:rsidR="008F3955" w:rsidRPr="002371E0" w:rsidRDefault="008F3955" w:rsidP="008F3955">
      <w:pPr>
        <w:pStyle w:val="Podtitul"/>
        <w:rPr>
          <w:rFonts w:ascii="Arial" w:hAnsi="Arial" w:cs="Arial"/>
        </w:rPr>
      </w:pPr>
    </w:p>
    <w:p w:rsidR="008F3955" w:rsidRPr="002371E0" w:rsidRDefault="008F3955" w:rsidP="008F3955">
      <w:pPr>
        <w:pStyle w:val="Podtitul"/>
        <w:rPr>
          <w:rFonts w:ascii="Arial" w:hAnsi="Arial" w:cs="Arial"/>
        </w:rPr>
      </w:pPr>
      <w:r w:rsidRPr="002371E0">
        <w:rPr>
          <w:rFonts w:ascii="Arial" w:hAnsi="Arial" w:cs="Arial"/>
        </w:rPr>
        <w:t>Priebeh stretnutia</w:t>
      </w:r>
    </w:p>
    <w:p w:rsidR="008F3955" w:rsidRPr="002371E0" w:rsidRDefault="008F3955" w:rsidP="000077B9">
      <w:pPr>
        <w:pStyle w:val="Odsekzoznamu"/>
        <w:numPr>
          <w:ilvl w:val="0"/>
          <w:numId w:val="40"/>
        </w:numPr>
      </w:pPr>
      <w:r w:rsidRPr="002371E0">
        <w:t>Kontrola stavu úloh z predchádzajúceho stretnutia</w:t>
      </w:r>
    </w:p>
    <w:p w:rsidR="008F3955" w:rsidRPr="002371E0" w:rsidRDefault="008F3955" w:rsidP="000077B9">
      <w:pPr>
        <w:pStyle w:val="Odsekzoznamu"/>
        <w:numPr>
          <w:ilvl w:val="0"/>
          <w:numId w:val="40"/>
        </w:numPr>
      </w:pPr>
      <w:r w:rsidRPr="002371E0">
        <w:t>Analýza možností získavania váh pre kľúčové slová a ich využitie pri zložitejšom filtrovaní (TV tuner)</w:t>
      </w:r>
    </w:p>
    <w:p w:rsidR="008F3955" w:rsidRPr="002371E0" w:rsidRDefault="008F3955" w:rsidP="000077B9">
      <w:pPr>
        <w:pStyle w:val="Odsekzoznamu"/>
        <w:numPr>
          <w:ilvl w:val="0"/>
          <w:numId w:val="40"/>
        </w:numPr>
      </w:pPr>
      <w:r w:rsidRPr="002371E0">
        <w:t>Návrh nových možností rozšírenia existujúceho filtra ( napr. voliteľné polia „od“ a „do“), grafický návrh a pod.</w:t>
      </w:r>
    </w:p>
    <w:p w:rsidR="008F3955" w:rsidRPr="002371E0" w:rsidRDefault="008F3955" w:rsidP="000077B9">
      <w:pPr>
        <w:pStyle w:val="Odsekzoznamu"/>
        <w:numPr>
          <w:ilvl w:val="0"/>
          <w:numId w:val="40"/>
        </w:numPr>
      </w:pPr>
      <w:r w:rsidRPr="002371E0">
        <w:t>Analýza možností získavania filmov na základe ich podobnosti (kľúčové slová)</w:t>
      </w:r>
    </w:p>
    <w:p w:rsidR="008F3955" w:rsidRPr="002371E0" w:rsidRDefault="008F3955" w:rsidP="000077B9">
      <w:pPr>
        <w:pStyle w:val="Odsekzoznamu"/>
        <w:numPr>
          <w:ilvl w:val="0"/>
          <w:numId w:val="40"/>
        </w:numPr>
      </w:pPr>
      <w:r w:rsidRPr="002371E0">
        <w:t>Analýza možnosti získavania kľúčových slov z obsahu (opis filmu a pod.) v prípade, že neboli inak dostupné</w:t>
      </w:r>
    </w:p>
    <w:p w:rsidR="008F3955" w:rsidRPr="002371E0" w:rsidRDefault="008F3955" w:rsidP="000077B9">
      <w:pPr>
        <w:pStyle w:val="Odsekzoznamu"/>
        <w:numPr>
          <w:ilvl w:val="0"/>
          <w:numId w:val="40"/>
        </w:numPr>
      </w:pPr>
      <w:r w:rsidRPr="002371E0">
        <w:t>Identifikovanie nového cieľa - vytvorenie webu a jeho rozdelenie na menšie časti (prihlásenie používateľa, návrh úvodnej stránky,...)</w:t>
      </w:r>
    </w:p>
    <w:p w:rsidR="00E241D6" w:rsidRPr="002371E0" w:rsidRDefault="00E241D6" w:rsidP="00E241D6">
      <w:pPr>
        <w:spacing w:line="276" w:lineRule="auto"/>
        <w:ind w:left="1260"/>
        <w:rPr>
          <w:rFonts w:ascii="Arial" w:hAnsi="Arial" w:cs="Arial"/>
          <w:lang w:eastAsia="en-US"/>
        </w:rPr>
      </w:pPr>
    </w:p>
    <w:p w:rsidR="008F3955" w:rsidRPr="002371E0" w:rsidRDefault="008F3955" w:rsidP="008F3955">
      <w:pPr>
        <w:pStyle w:val="Podtitul"/>
        <w:rPr>
          <w:rFonts w:ascii="Arial" w:hAnsi="Arial" w:cs="Arial"/>
        </w:rPr>
      </w:pPr>
      <w:r w:rsidRPr="002371E0">
        <w:rPr>
          <w:rFonts w:ascii="Arial" w:hAnsi="Arial" w:cs="Arial"/>
        </w:rPr>
        <w:t>Pridelené úlohy</w:t>
      </w:r>
    </w:p>
    <w:tbl>
      <w:tblPr>
        <w:tblStyle w:val="Mriekatabuky"/>
        <w:tblW w:w="9758" w:type="dxa"/>
        <w:tblLook w:val="04A0" w:firstRow="1" w:lastRow="0" w:firstColumn="1" w:lastColumn="0" w:noHBand="0" w:noVBand="1"/>
      </w:tblPr>
      <w:tblGrid>
        <w:gridCol w:w="1012"/>
        <w:gridCol w:w="901"/>
        <w:gridCol w:w="987"/>
        <w:gridCol w:w="4155"/>
        <w:gridCol w:w="1985"/>
        <w:gridCol w:w="974"/>
      </w:tblGrid>
      <w:tr w:rsidR="008F3955" w:rsidRPr="002371E0" w:rsidTr="002006FA">
        <w:trPr>
          <w:trHeight w:val="39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w:t>
            </w:r>
          </w:p>
        </w:tc>
        <w:tc>
          <w:tcPr>
            <w:tcW w:w="817"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Fronta</w:t>
            </w:r>
          </w:p>
        </w:tc>
        <w:tc>
          <w:tcPr>
            <w:tcW w:w="920"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Priorita</w:t>
            </w:r>
          </w:p>
        </w:tc>
        <w:tc>
          <w:tcPr>
            <w:tcW w:w="4155"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Predmet</w:t>
            </w:r>
          </w:p>
        </w:tc>
        <w:tc>
          <w:tcPr>
            <w:tcW w:w="1985"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Priradené</w:t>
            </w:r>
          </w:p>
        </w:tc>
        <w:tc>
          <w:tcPr>
            <w:tcW w:w="937"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Odhad. doba</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134.150</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w:t>
            </w:r>
            <w:r w:rsidR="008F3955" w:rsidRPr="002371E0">
              <w:rPr>
                <w:rFonts w:ascii="Arial" w:hAnsi="Arial" w:cs="Arial"/>
                <w:sz w:val="22"/>
              </w:rPr>
              <w:t>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Ondrej Kaššák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134.149</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Michal Granec</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134.148</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Maroš Urbančok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134.147</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Tomáš Jendek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134.146</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Ján Trebuľa</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134.145</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Ján Kandráč</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134.144</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Rebríč</w:t>
            </w:r>
            <w:r w:rsidR="008F3955" w:rsidRPr="002371E0">
              <w:rPr>
                <w:rFonts w:ascii="Arial" w:hAnsi="Arial" w:cs="Arial"/>
                <w:sz w:val="22"/>
              </w:rPr>
              <w:t>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Ondrej Kaššák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8</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134.143</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Vymyslieť fičurky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Juraj Višňovský</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134.142</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Ná</w:t>
            </w:r>
            <w:r w:rsidR="008F3955" w:rsidRPr="002371E0">
              <w:rPr>
                <w:rFonts w:ascii="Arial" w:hAnsi="Arial" w:cs="Arial"/>
                <w:sz w:val="22"/>
              </w:rPr>
              <w:t>vrh dizajnu</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Tomáš Jendek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8</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134.141</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8F3955" w:rsidP="002006FA">
            <w:pPr>
              <w:jc w:val="center"/>
              <w:rPr>
                <w:rFonts w:ascii="Arial" w:hAnsi="Arial" w:cs="Arial"/>
                <w:sz w:val="22"/>
              </w:rPr>
            </w:pPr>
            <w:r w:rsidRPr="002371E0">
              <w:rPr>
                <w:rFonts w:ascii="Arial" w:hAnsi="Arial" w:cs="Arial"/>
                <w:sz w:val="22"/>
              </w:rPr>
              <w:t>Prihlasovanie</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Juraj Višňovský</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3</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134.140</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8F3955" w:rsidP="002006FA">
            <w:pPr>
              <w:jc w:val="center"/>
              <w:rPr>
                <w:rFonts w:ascii="Arial" w:hAnsi="Arial" w:cs="Arial"/>
                <w:sz w:val="22"/>
              </w:rPr>
            </w:pPr>
            <w:r w:rsidRPr="002371E0">
              <w:rPr>
                <w:rFonts w:ascii="Arial" w:hAnsi="Arial" w:cs="Arial"/>
                <w:sz w:val="22"/>
              </w:rPr>
              <w:t>Tuner</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Michal Granec</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5</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134.139</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 xml:space="preserve">Turbo filter </w:t>
            </w:r>
            <w:r w:rsidR="00A05F2A">
              <w:rPr>
                <w:rFonts w:ascii="Arial" w:hAnsi="Arial" w:cs="Arial"/>
                <w:sz w:val="22"/>
              </w:rPr>
              <w:t>–</w:t>
            </w:r>
            <w:r w:rsidRPr="002371E0">
              <w:rPr>
                <w:rFonts w:ascii="Arial" w:hAnsi="Arial" w:cs="Arial"/>
                <w:sz w:val="22"/>
              </w:rPr>
              <w:t xml:space="preserve"> metó</w:t>
            </w:r>
            <w:r w:rsidR="008F3955" w:rsidRPr="002371E0">
              <w:rPr>
                <w:rFonts w:ascii="Arial" w:hAnsi="Arial" w:cs="Arial"/>
                <w:sz w:val="22"/>
              </w:rPr>
              <w:t>dy</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Ján Kandráč</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3</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134.138</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8F3955" w:rsidP="002006FA">
            <w:pPr>
              <w:jc w:val="center"/>
              <w:rPr>
                <w:rFonts w:ascii="Arial" w:hAnsi="Arial" w:cs="Arial"/>
                <w:sz w:val="22"/>
              </w:rPr>
            </w:pPr>
            <w:r w:rsidRPr="002371E0">
              <w:rPr>
                <w:rFonts w:ascii="Arial" w:hAnsi="Arial" w:cs="Arial"/>
                <w:sz w:val="22"/>
              </w:rPr>
              <w:t xml:space="preserve">Turbo filter </w:t>
            </w:r>
            <w:r w:rsidR="00E241D6" w:rsidRPr="002371E0">
              <w:rPr>
                <w:rFonts w:ascii="Arial" w:hAnsi="Arial" w:cs="Arial"/>
                <w:sz w:val="22"/>
              </w:rPr>
              <w:t>–</w:t>
            </w:r>
            <w:r w:rsidRPr="002371E0">
              <w:rPr>
                <w:rFonts w:ascii="Arial" w:hAnsi="Arial" w:cs="Arial"/>
                <w:sz w:val="22"/>
              </w:rPr>
              <w:t xml:space="preserve"> GUI</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Juraj Višňovský</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5</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lastRenderedPageBreak/>
              <w:t>134.137</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Komentá</w:t>
            </w:r>
            <w:r w:rsidR="008F3955" w:rsidRPr="002371E0">
              <w:rPr>
                <w:rFonts w:ascii="Arial" w:hAnsi="Arial" w:cs="Arial"/>
                <w:sz w:val="22"/>
              </w:rPr>
              <w:t>re</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Michal Granec</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3</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134.135</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8F3955" w:rsidP="002006FA">
            <w:pPr>
              <w:jc w:val="center"/>
              <w:rPr>
                <w:rFonts w:ascii="Arial" w:hAnsi="Arial" w:cs="Arial"/>
                <w:sz w:val="22"/>
              </w:rPr>
            </w:pPr>
            <w:r w:rsidRPr="002371E0">
              <w:rPr>
                <w:rFonts w:ascii="Arial" w:hAnsi="Arial" w:cs="Arial"/>
                <w:sz w:val="22"/>
              </w:rPr>
              <w:t>Hodnotenia</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Ján Kandráč</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3</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134</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Story</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Normal</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W</w:t>
            </w:r>
            <w:r w:rsidR="008F3955" w:rsidRPr="002371E0">
              <w:rPr>
                <w:rFonts w:ascii="Arial" w:hAnsi="Arial" w:cs="Arial"/>
                <w:sz w:val="22"/>
              </w:rPr>
              <w:t>eb</w:t>
            </w:r>
          </w:p>
        </w:tc>
        <w:tc>
          <w:tcPr>
            <w:tcW w:w="1985" w:type="dxa"/>
            <w:noWrap/>
          </w:tcPr>
          <w:p w:rsidR="008F3955" w:rsidRPr="002371E0" w:rsidRDefault="008F3955" w:rsidP="002006FA">
            <w:pPr>
              <w:jc w:val="center"/>
              <w:rPr>
                <w:rFonts w:ascii="Arial" w:hAnsi="Arial" w:cs="Arial"/>
                <w:sz w:val="22"/>
              </w:rPr>
            </w:pP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41</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133</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Story</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High</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Podobné</w:t>
            </w:r>
            <w:r w:rsidR="008F3955" w:rsidRPr="002371E0">
              <w:rPr>
                <w:rFonts w:ascii="Arial" w:hAnsi="Arial" w:cs="Arial"/>
                <w:sz w:val="22"/>
              </w:rPr>
              <w:t xml:space="preserve"> filmy</w:t>
            </w:r>
          </w:p>
        </w:tc>
        <w:tc>
          <w:tcPr>
            <w:tcW w:w="1985" w:type="dxa"/>
            <w:noWrap/>
          </w:tcPr>
          <w:p w:rsidR="008F3955" w:rsidRPr="002371E0" w:rsidRDefault="008F3955" w:rsidP="002006FA">
            <w:pPr>
              <w:jc w:val="center"/>
              <w:rPr>
                <w:rFonts w:ascii="Arial" w:hAnsi="Arial" w:cs="Arial"/>
                <w:sz w:val="22"/>
              </w:rPr>
            </w:pP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15</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133.132</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High</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Získavanie kľúčový</w:t>
            </w:r>
            <w:r w:rsidR="008F3955" w:rsidRPr="002371E0">
              <w:rPr>
                <w:rFonts w:ascii="Arial" w:hAnsi="Arial" w:cs="Arial"/>
                <w:sz w:val="22"/>
              </w:rPr>
              <w:t>ch slov</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Ján Trebuľa</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8</w:t>
            </w:r>
          </w:p>
        </w:tc>
      </w:tr>
      <w:tr w:rsidR="008F3955" w:rsidRPr="002371E0" w:rsidTr="002006FA">
        <w:trPr>
          <w:trHeight w:val="300"/>
        </w:trPr>
        <w:tc>
          <w:tcPr>
            <w:tcW w:w="944" w:type="dxa"/>
            <w:noWrap/>
            <w:hideMark/>
          </w:tcPr>
          <w:p w:rsidR="008F3955" w:rsidRPr="002371E0" w:rsidRDefault="008F3955" w:rsidP="002006FA">
            <w:pPr>
              <w:jc w:val="center"/>
              <w:rPr>
                <w:rFonts w:ascii="Arial" w:hAnsi="Arial" w:cs="Arial"/>
                <w:b/>
                <w:bCs/>
                <w:sz w:val="22"/>
              </w:rPr>
            </w:pPr>
            <w:r w:rsidRPr="002371E0">
              <w:rPr>
                <w:rFonts w:ascii="Arial" w:hAnsi="Arial" w:cs="Arial"/>
                <w:b/>
                <w:bCs/>
                <w:sz w:val="22"/>
              </w:rPr>
              <w:t>133.131</w:t>
            </w:r>
          </w:p>
        </w:tc>
        <w:tc>
          <w:tcPr>
            <w:tcW w:w="817" w:type="dxa"/>
            <w:noWrap/>
            <w:hideMark/>
          </w:tcPr>
          <w:p w:rsidR="008F3955" w:rsidRPr="002371E0" w:rsidRDefault="008F3955" w:rsidP="002006FA">
            <w:pPr>
              <w:jc w:val="center"/>
              <w:rPr>
                <w:rFonts w:ascii="Arial" w:hAnsi="Arial" w:cs="Arial"/>
                <w:sz w:val="22"/>
              </w:rPr>
            </w:pPr>
            <w:r w:rsidRPr="002371E0">
              <w:rPr>
                <w:rFonts w:ascii="Arial" w:hAnsi="Arial" w:cs="Arial"/>
                <w:sz w:val="22"/>
              </w:rPr>
              <w:t>Task</w:t>
            </w:r>
          </w:p>
        </w:tc>
        <w:tc>
          <w:tcPr>
            <w:tcW w:w="920" w:type="dxa"/>
            <w:noWrap/>
            <w:hideMark/>
          </w:tcPr>
          <w:p w:rsidR="008F3955" w:rsidRPr="002371E0" w:rsidRDefault="008F3955" w:rsidP="002006FA">
            <w:pPr>
              <w:jc w:val="center"/>
              <w:rPr>
                <w:rFonts w:ascii="Arial" w:hAnsi="Arial" w:cs="Arial"/>
                <w:sz w:val="22"/>
              </w:rPr>
            </w:pPr>
            <w:r w:rsidRPr="002371E0">
              <w:rPr>
                <w:rFonts w:ascii="Arial" w:hAnsi="Arial" w:cs="Arial"/>
                <w:sz w:val="22"/>
              </w:rPr>
              <w:t>High</w:t>
            </w:r>
          </w:p>
        </w:tc>
        <w:tc>
          <w:tcPr>
            <w:tcW w:w="4155" w:type="dxa"/>
            <w:noWrap/>
            <w:hideMark/>
          </w:tcPr>
          <w:p w:rsidR="008F3955" w:rsidRPr="002371E0" w:rsidRDefault="00E241D6" w:rsidP="002006FA">
            <w:pPr>
              <w:jc w:val="center"/>
              <w:rPr>
                <w:rFonts w:ascii="Arial" w:hAnsi="Arial" w:cs="Arial"/>
                <w:sz w:val="22"/>
              </w:rPr>
            </w:pPr>
            <w:r w:rsidRPr="002371E0">
              <w:rPr>
                <w:rFonts w:ascii="Arial" w:hAnsi="Arial" w:cs="Arial"/>
                <w:sz w:val="22"/>
              </w:rPr>
              <w:t>Hodnotenie kľúčový</w:t>
            </w:r>
            <w:r w:rsidR="008F3955" w:rsidRPr="002371E0">
              <w:rPr>
                <w:rFonts w:ascii="Arial" w:hAnsi="Arial" w:cs="Arial"/>
                <w:sz w:val="22"/>
              </w:rPr>
              <w:t>ch slov (normovanie)</w:t>
            </w:r>
          </w:p>
        </w:tc>
        <w:tc>
          <w:tcPr>
            <w:tcW w:w="1985" w:type="dxa"/>
            <w:noWrap/>
            <w:hideMark/>
          </w:tcPr>
          <w:p w:rsidR="008F3955" w:rsidRPr="002371E0" w:rsidRDefault="008F3955" w:rsidP="002006FA">
            <w:pPr>
              <w:jc w:val="center"/>
              <w:rPr>
                <w:rFonts w:ascii="Arial" w:hAnsi="Arial" w:cs="Arial"/>
                <w:sz w:val="22"/>
              </w:rPr>
            </w:pPr>
            <w:r w:rsidRPr="002371E0">
              <w:rPr>
                <w:rFonts w:ascii="Arial" w:hAnsi="Arial" w:cs="Arial"/>
                <w:sz w:val="22"/>
              </w:rPr>
              <w:t>Maroš Urbančok</w:t>
            </w:r>
          </w:p>
        </w:tc>
        <w:tc>
          <w:tcPr>
            <w:tcW w:w="937" w:type="dxa"/>
            <w:noWrap/>
            <w:hideMark/>
          </w:tcPr>
          <w:p w:rsidR="008F3955" w:rsidRPr="002371E0" w:rsidRDefault="008F3955" w:rsidP="002006FA">
            <w:pPr>
              <w:jc w:val="center"/>
              <w:rPr>
                <w:rFonts w:ascii="Arial" w:hAnsi="Arial" w:cs="Arial"/>
                <w:sz w:val="22"/>
              </w:rPr>
            </w:pPr>
            <w:r w:rsidRPr="002371E0">
              <w:rPr>
                <w:rFonts w:ascii="Arial" w:hAnsi="Arial" w:cs="Arial"/>
                <w:sz w:val="22"/>
              </w:rPr>
              <w:t>7</w:t>
            </w:r>
          </w:p>
        </w:tc>
      </w:tr>
    </w:tbl>
    <w:p w:rsidR="00E241D6" w:rsidRPr="002371E0" w:rsidRDefault="00E241D6" w:rsidP="00890D1B">
      <w:pPr>
        <w:pStyle w:val="Nadpis2"/>
        <w:numPr>
          <w:ilvl w:val="0"/>
          <w:numId w:val="0"/>
        </w:numPr>
        <w:rPr>
          <w:rFonts w:cs="Arial"/>
        </w:rPr>
      </w:pPr>
      <w:bookmarkStart w:id="28" w:name="OLE_LINK2"/>
      <w:bookmarkStart w:id="29" w:name="OLE_LINK1"/>
    </w:p>
    <w:p w:rsidR="00E241D6" w:rsidRPr="002371E0" w:rsidRDefault="00E241D6">
      <w:pPr>
        <w:rPr>
          <w:rFonts w:ascii="Arial" w:hAnsi="Arial" w:cs="Arial"/>
          <w:b/>
          <w:bCs/>
          <w:sz w:val="28"/>
          <w:szCs w:val="26"/>
        </w:rPr>
      </w:pPr>
      <w:r w:rsidRPr="002371E0">
        <w:rPr>
          <w:rFonts w:ascii="Arial" w:hAnsi="Arial" w:cs="Arial"/>
        </w:rPr>
        <w:br w:type="page"/>
      </w:r>
    </w:p>
    <w:p w:rsidR="002B2C01" w:rsidRPr="002371E0" w:rsidRDefault="002B2C01" w:rsidP="002B2C01">
      <w:pPr>
        <w:pStyle w:val="Nadpis2"/>
        <w:rPr>
          <w:rFonts w:cs="Arial"/>
        </w:rPr>
      </w:pPr>
      <w:bookmarkStart w:id="30" w:name="_Toc343243447"/>
      <w:bookmarkStart w:id="31" w:name="_Toc356829547"/>
      <w:r w:rsidRPr="002371E0">
        <w:rPr>
          <w:rFonts w:cs="Arial"/>
        </w:rPr>
        <w:lastRenderedPageBreak/>
        <w:t>Zápis 6. stretnutia tímu č. 4</w:t>
      </w:r>
      <w:bookmarkEnd w:id="30"/>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2B2C01" w:rsidRPr="002371E0" w:rsidTr="002B2C01">
        <w:tc>
          <w:tcPr>
            <w:tcW w:w="4635" w:type="dxa"/>
            <w:tcBorders>
              <w:top w:val="single" w:sz="4" w:space="0" w:color="000000"/>
              <w:left w:val="single" w:sz="4" w:space="0" w:color="000000"/>
              <w:bottom w:val="single" w:sz="4" w:space="0" w:color="000000"/>
              <w:right w:val="single" w:sz="4" w:space="0" w:color="000000"/>
            </w:tcBorders>
            <w:hideMark/>
          </w:tcPr>
          <w:p w:rsidR="002B2C01" w:rsidRPr="002371E0" w:rsidRDefault="002B2C01" w:rsidP="001037C9">
            <w:pPr>
              <w:pStyle w:val="Bezriadkovania"/>
              <w:spacing w:before="0" w:after="0"/>
              <w:rPr>
                <w:rFonts w:cs="Arial"/>
                <w:color w:val="auto"/>
              </w:rPr>
            </w:pPr>
            <w:r w:rsidRPr="002371E0">
              <w:rPr>
                <w:rFonts w:cs="Arial"/>
                <w:color w:val="auto"/>
              </w:rP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2B2C01" w:rsidRPr="002371E0" w:rsidRDefault="002B2C01" w:rsidP="001037C9">
            <w:pPr>
              <w:pStyle w:val="Bezriadkovania"/>
              <w:spacing w:before="0" w:after="0"/>
              <w:rPr>
                <w:rFonts w:cs="Arial"/>
                <w:color w:val="auto"/>
              </w:rPr>
            </w:pPr>
          </w:p>
        </w:tc>
      </w:tr>
      <w:tr w:rsidR="002B2C01" w:rsidRPr="002371E0" w:rsidTr="002B2C01">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2B2C01" w:rsidRPr="002371E0" w:rsidRDefault="002B2C01" w:rsidP="001037C9">
            <w:pPr>
              <w:pStyle w:val="Bezriadkovania"/>
              <w:spacing w:before="0" w:after="0"/>
              <w:rPr>
                <w:rFonts w:cs="Arial"/>
                <w:color w:val="auto"/>
                <w:sz w:val="24"/>
                <w:szCs w:val="22"/>
              </w:rPr>
            </w:pPr>
            <w:r w:rsidRPr="002371E0">
              <w:rPr>
                <w:rFonts w:cs="Arial"/>
                <w:color w:val="auto"/>
              </w:rPr>
              <w:t>Zúčastnení členovia tímu:</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Bc. Michal Granec</w:t>
            </w:r>
          </w:p>
          <w:p w:rsidR="002B2C01" w:rsidRPr="002371E0" w:rsidRDefault="002B2C01" w:rsidP="001037C9">
            <w:pPr>
              <w:pStyle w:val="Bezriadkovania"/>
              <w:spacing w:before="0" w:after="0"/>
              <w:rPr>
                <w:rFonts w:cs="Arial"/>
                <w:color w:val="auto"/>
              </w:rPr>
            </w:pPr>
            <w:r w:rsidRPr="002371E0">
              <w:rPr>
                <w:rFonts w:cs="Arial"/>
                <w:color w:val="auto"/>
              </w:rPr>
              <w:t>Bc. Tomáš Jendek</w:t>
            </w:r>
          </w:p>
          <w:p w:rsidR="002B2C01" w:rsidRPr="002371E0" w:rsidRDefault="002B2C01" w:rsidP="001037C9">
            <w:pPr>
              <w:pStyle w:val="Bezriadkovania"/>
              <w:spacing w:before="0" w:after="0"/>
              <w:rPr>
                <w:rFonts w:cs="Arial"/>
                <w:color w:val="auto"/>
              </w:rPr>
            </w:pPr>
            <w:r w:rsidRPr="002371E0">
              <w:rPr>
                <w:rFonts w:cs="Arial"/>
                <w:color w:val="auto"/>
              </w:rPr>
              <w:t>Bc. Ján Kandráč</w:t>
            </w:r>
          </w:p>
          <w:p w:rsidR="002B2C01" w:rsidRPr="002371E0" w:rsidRDefault="002B2C01" w:rsidP="001037C9">
            <w:pPr>
              <w:pStyle w:val="Bezriadkovania"/>
              <w:spacing w:before="0" w:after="0"/>
              <w:rPr>
                <w:rFonts w:cs="Arial"/>
                <w:color w:val="auto"/>
              </w:rPr>
            </w:pPr>
            <w:r w:rsidRPr="002371E0">
              <w:rPr>
                <w:rFonts w:cs="Arial"/>
                <w:color w:val="auto"/>
              </w:rPr>
              <w:t>Bc. Ondrej Kaššák</w:t>
            </w:r>
          </w:p>
          <w:p w:rsidR="002B2C01" w:rsidRPr="002371E0" w:rsidRDefault="002B2C01" w:rsidP="001037C9">
            <w:pPr>
              <w:pStyle w:val="Bezriadkovania"/>
              <w:spacing w:before="0" w:after="0"/>
              <w:rPr>
                <w:rFonts w:cs="Arial"/>
                <w:color w:val="auto"/>
              </w:rPr>
            </w:pPr>
            <w:r w:rsidRPr="002371E0">
              <w:rPr>
                <w:rFonts w:cs="Arial"/>
                <w:color w:val="auto"/>
              </w:rPr>
              <w:t>Bc. Ján Trebuľa</w:t>
            </w:r>
          </w:p>
          <w:p w:rsidR="002B2C01" w:rsidRPr="002371E0" w:rsidRDefault="002B2C01" w:rsidP="001037C9">
            <w:pPr>
              <w:pStyle w:val="Bezriadkovania"/>
              <w:spacing w:before="0" w:after="0"/>
              <w:rPr>
                <w:rFonts w:cs="Arial"/>
                <w:color w:val="auto"/>
              </w:rPr>
            </w:pPr>
            <w:r w:rsidRPr="002371E0">
              <w:rPr>
                <w:rFonts w:cs="Arial"/>
                <w:color w:val="auto"/>
              </w:rPr>
              <w:t>Bc. Maroš Urbančok</w:t>
            </w:r>
          </w:p>
          <w:p w:rsidR="002B2C01" w:rsidRPr="002371E0" w:rsidRDefault="002B2C01" w:rsidP="001037C9">
            <w:pPr>
              <w:pStyle w:val="Bezriadkovania"/>
              <w:spacing w:before="0" w:after="0"/>
              <w:rPr>
                <w:rFonts w:cs="Arial"/>
                <w:color w:val="auto"/>
              </w:rPr>
            </w:pPr>
            <w:r w:rsidRPr="002371E0">
              <w:rPr>
                <w:rFonts w:cs="Arial"/>
                <w:color w:val="auto"/>
              </w:rPr>
              <w:t>Bc. Juraj Višňovský</w:t>
            </w:r>
          </w:p>
        </w:tc>
        <w:tc>
          <w:tcPr>
            <w:tcW w:w="4545" w:type="dxa"/>
            <w:tcBorders>
              <w:top w:val="single" w:sz="4" w:space="0" w:color="000000"/>
              <w:left w:val="single" w:sz="4" w:space="0" w:color="000000"/>
              <w:bottom w:val="single" w:sz="4" w:space="0" w:color="000000"/>
              <w:right w:val="single" w:sz="4" w:space="0" w:color="000000"/>
            </w:tcBorders>
            <w:hideMark/>
          </w:tcPr>
          <w:p w:rsidR="002B2C01" w:rsidRPr="002371E0" w:rsidRDefault="002B2C01" w:rsidP="001037C9">
            <w:pPr>
              <w:pStyle w:val="Bezriadkovania"/>
              <w:spacing w:before="0" w:after="0"/>
              <w:rPr>
                <w:rFonts w:cs="Arial"/>
                <w:color w:val="auto"/>
                <w:sz w:val="24"/>
                <w:szCs w:val="22"/>
              </w:rPr>
            </w:pPr>
            <w:r w:rsidRPr="002371E0">
              <w:rPr>
                <w:rFonts w:cs="Arial"/>
                <w:color w:val="auto"/>
              </w:rPr>
              <w:t>Dátum: 14.11.2012</w:t>
            </w:r>
          </w:p>
          <w:p w:rsidR="002B2C01" w:rsidRPr="002371E0" w:rsidRDefault="002B2C01" w:rsidP="001037C9">
            <w:pPr>
              <w:pStyle w:val="Bezriadkovania"/>
              <w:spacing w:before="0" w:after="0"/>
              <w:rPr>
                <w:rFonts w:cs="Arial"/>
                <w:color w:val="auto"/>
              </w:rPr>
            </w:pPr>
            <w:r w:rsidRPr="002371E0">
              <w:rPr>
                <w:rFonts w:cs="Arial"/>
                <w:color w:val="auto"/>
              </w:rPr>
              <w:t>Miestnosť: Softvérové štúdio</w:t>
            </w:r>
          </w:p>
          <w:p w:rsidR="002B2C01" w:rsidRPr="002371E0" w:rsidRDefault="002B2C01" w:rsidP="001037C9">
            <w:pPr>
              <w:pStyle w:val="Bezriadkovania"/>
              <w:spacing w:before="0" w:after="0"/>
              <w:rPr>
                <w:rFonts w:cs="Arial"/>
                <w:color w:val="auto"/>
              </w:rPr>
            </w:pPr>
            <w:r w:rsidRPr="002371E0">
              <w:rPr>
                <w:rFonts w:cs="Arial"/>
                <w:color w:val="auto"/>
              </w:rPr>
              <w:t>Čas: 15:00 – 17:30</w:t>
            </w:r>
          </w:p>
        </w:tc>
      </w:tr>
      <w:tr w:rsidR="002B2C01" w:rsidRPr="002371E0" w:rsidTr="002B2C01">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B2C01" w:rsidRPr="002371E0" w:rsidRDefault="002B2C01" w:rsidP="001037C9">
            <w:pPr>
              <w:rPr>
                <w:rFonts w:ascii="Arial" w:hAnsi="Arial" w:cs="Arial"/>
              </w:rPr>
            </w:pPr>
          </w:p>
        </w:tc>
        <w:tc>
          <w:tcPr>
            <w:tcW w:w="4545" w:type="dxa"/>
            <w:tcBorders>
              <w:top w:val="single" w:sz="4" w:space="0" w:color="000000"/>
              <w:left w:val="single" w:sz="4" w:space="0" w:color="000000"/>
              <w:bottom w:val="single" w:sz="4" w:space="0" w:color="000000"/>
              <w:right w:val="single" w:sz="4" w:space="0" w:color="000000"/>
            </w:tcBorders>
          </w:tcPr>
          <w:p w:rsidR="002B2C01" w:rsidRPr="002371E0" w:rsidRDefault="002B2C01" w:rsidP="001037C9">
            <w:pPr>
              <w:pStyle w:val="Bezriadkovania"/>
              <w:spacing w:before="0" w:after="0"/>
              <w:rPr>
                <w:rFonts w:cs="Arial"/>
                <w:color w:val="auto"/>
                <w:sz w:val="24"/>
                <w:szCs w:val="22"/>
              </w:rPr>
            </w:pPr>
            <w:r w:rsidRPr="002371E0">
              <w:rPr>
                <w:rFonts w:cs="Arial"/>
                <w:color w:val="auto"/>
              </w:rPr>
              <w:t xml:space="preserve">Zápis vypracoval: </w:t>
            </w:r>
          </w:p>
          <w:p w:rsidR="002B2C01" w:rsidRPr="002371E0" w:rsidRDefault="002B2C01" w:rsidP="001037C9">
            <w:pPr>
              <w:pStyle w:val="Bezriadkovania"/>
              <w:spacing w:before="0" w:after="0"/>
              <w:rPr>
                <w:rFonts w:cs="Arial"/>
                <w:color w:val="auto"/>
              </w:rPr>
            </w:pPr>
            <w:r w:rsidRPr="002371E0">
              <w:rPr>
                <w:rFonts w:cs="Arial"/>
                <w:color w:val="auto"/>
              </w:rPr>
              <w:t>Bc. Michal Granec</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Stretnutie viedol:</w:t>
            </w:r>
          </w:p>
          <w:p w:rsidR="002B2C01" w:rsidRPr="002371E0" w:rsidRDefault="002B2C01" w:rsidP="001037C9">
            <w:pPr>
              <w:pStyle w:val="Bezriadkovania"/>
              <w:spacing w:before="0" w:after="0"/>
              <w:rPr>
                <w:rFonts w:cs="Arial"/>
                <w:color w:val="auto"/>
              </w:rPr>
            </w:pPr>
            <w:r w:rsidRPr="002371E0">
              <w:rPr>
                <w:rFonts w:cs="Arial"/>
                <w:color w:val="auto"/>
              </w:rPr>
              <w:t>Bc. Ján Trebuľa</w:t>
            </w:r>
          </w:p>
        </w:tc>
      </w:tr>
      <w:tr w:rsidR="002B2C01" w:rsidRPr="002371E0" w:rsidTr="002B2C01">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2B2C01" w:rsidRPr="002371E0" w:rsidRDefault="002B2C01" w:rsidP="001037C9">
            <w:pPr>
              <w:pStyle w:val="Bezriadkovania"/>
              <w:spacing w:before="0" w:after="0"/>
              <w:rPr>
                <w:rFonts w:cs="Arial"/>
                <w:color w:val="auto"/>
              </w:rPr>
            </w:pPr>
            <w:r w:rsidRPr="002371E0">
              <w:rPr>
                <w:rFonts w:cs="Arial"/>
                <w:color w:val="auto"/>
              </w:rP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2B2C01" w:rsidRPr="002371E0" w:rsidRDefault="002B2C01" w:rsidP="001037C9">
            <w:pPr>
              <w:pStyle w:val="Bezriadkovania"/>
              <w:spacing w:before="0" w:after="0"/>
              <w:rPr>
                <w:rFonts w:cs="Arial"/>
                <w:color w:val="auto"/>
              </w:rPr>
            </w:pPr>
            <w:r w:rsidRPr="002371E0">
              <w:rPr>
                <w:rFonts w:cs="Arial"/>
                <w:color w:val="auto"/>
              </w:rPr>
              <w:t>Zápis overil: Bc. Ondrej Kaššák</w:t>
            </w:r>
          </w:p>
        </w:tc>
      </w:tr>
    </w:tbl>
    <w:p w:rsidR="002B2C01" w:rsidRPr="002371E0" w:rsidRDefault="002B2C01" w:rsidP="002B2C01">
      <w:pPr>
        <w:rPr>
          <w:rFonts w:ascii="Arial" w:hAnsi="Arial" w:cs="Arial"/>
          <w:szCs w:val="28"/>
        </w:rPr>
      </w:pPr>
    </w:p>
    <w:p w:rsidR="002B2C01" w:rsidRPr="002371E0" w:rsidRDefault="002B2C01" w:rsidP="002B2C01">
      <w:pPr>
        <w:pStyle w:val="Podtitul"/>
        <w:rPr>
          <w:rFonts w:ascii="Arial" w:hAnsi="Arial" w:cs="Arial"/>
        </w:rPr>
      </w:pPr>
      <w:r w:rsidRPr="002371E0">
        <w:rPr>
          <w:rFonts w:ascii="Arial" w:hAnsi="Arial" w:cs="Arial"/>
        </w:rPr>
        <w:t>Téma stretnutia:</w:t>
      </w:r>
    </w:p>
    <w:p w:rsidR="002B2C01" w:rsidRDefault="002B2C01" w:rsidP="001E5806">
      <w:r w:rsidRPr="002371E0">
        <w:t xml:space="preserve">Presun produkčnej databázy, tuner, model užívateľa, pripomienky a kalendár pripomienok, studený začiatok, </w:t>
      </w:r>
    </w:p>
    <w:p w:rsidR="001E5806" w:rsidRPr="001E5806" w:rsidRDefault="001E5806" w:rsidP="001E5806"/>
    <w:p w:rsidR="002B2C01" w:rsidRPr="002371E0" w:rsidRDefault="002B2C01" w:rsidP="002B2C01">
      <w:pPr>
        <w:pStyle w:val="Podtitul"/>
        <w:rPr>
          <w:rFonts w:ascii="Arial" w:hAnsi="Arial" w:cs="Arial"/>
        </w:rPr>
      </w:pPr>
      <w:r w:rsidRPr="002371E0">
        <w:rPr>
          <w:rFonts w:ascii="Arial" w:hAnsi="Arial" w:cs="Arial"/>
        </w:rPr>
        <w:t>Vyhodnotenie úloh z predchádzajúceho stretnutia</w:t>
      </w:r>
    </w:p>
    <w:tbl>
      <w:tblPr>
        <w:tblStyle w:val="Mriekatabuky"/>
        <w:tblW w:w="11664" w:type="dxa"/>
        <w:tblInd w:w="-1210" w:type="dxa"/>
        <w:tblLook w:val="04A0" w:firstRow="1" w:lastRow="0" w:firstColumn="1" w:lastColumn="0" w:noHBand="0" w:noVBand="1"/>
      </w:tblPr>
      <w:tblGrid>
        <w:gridCol w:w="944"/>
        <w:gridCol w:w="901"/>
        <w:gridCol w:w="901"/>
        <w:gridCol w:w="987"/>
        <w:gridCol w:w="3255"/>
        <w:gridCol w:w="1924"/>
        <w:gridCol w:w="974"/>
        <w:gridCol w:w="828"/>
        <w:gridCol w:w="950"/>
      </w:tblGrid>
      <w:tr w:rsidR="002B2C01" w:rsidRPr="002371E0" w:rsidTr="002006FA">
        <w:trPr>
          <w:trHeight w:val="300"/>
        </w:trPr>
        <w:tc>
          <w:tcPr>
            <w:tcW w:w="944" w:type="dxa"/>
            <w:noWrap/>
            <w:hideMark/>
          </w:tcPr>
          <w:p w:rsidR="002B2C01" w:rsidRPr="002371E0" w:rsidRDefault="002B2C01" w:rsidP="00B65011">
            <w:pPr>
              <w:jc w:val="center"/>
              <w:rPr>
                <w:rFonts w:ascii="Arial" w:hAnsi="Arial" w:cs="Arial"/>
                <w:b/>
                <w:bCs/>
                <w:sz w:val="22"/>
              </w:rPr>
            </w:pPr>
            <w:r w:rsidRPr="002371E0">
              <w:rPr>
                <w:rFonts w:ascii="Arial" w:hAnsi="Arial" w:cs="Arial"/>
                <w:b/>
                <w:bCs/>
                <w:sz w:val="22"/>
              </w:rPr>
              <w:t>#</w:t>
            </w:r>
          </w:p>
        </w:tc>
        <w:tc>
          <w:tcPr>
            <w:tcW w:w="901" w:type="dxa"/>
            <w:noWrap/>
            <w:hideMark/>
          </w:tcPr>
          <w:p w:rsidR="002B2C01" w:rsidRPr="002371E0" w:rsidRDefault="002B2C01" w:rsidP="00B65011">
            <w:pPr>
              <w:rPr>
                <w:rFonts w:ascii="Arial" w:hAnsi="Arial" w:cs="Arial"/>
                <w:b/>
                <w:bCs/>
                <w:sz w:val="22"/>
              </w:rPr>
            </w:pPr>
            <w:r w:rsidRPr="002371E0">
              <w:rPr>
                <w:rFonts w:ascii="Arial" w:hAnsi="Arial" w:cs="Arial"/>
                <w:b/>
                <w:bCs/>
                <w:sz w:val="22"/>
              </w:rPr>
              <w:t>Fronta</w:t>
            </w:r>
          </w:p>
        </w:tc>
        <w:tc>
          <w:tcPr>
            <w:tcW w:w="901" w:type="dxa"/>
            <w:noWrap/>
            <w:hideMark/>
          </w:tcPr>
          <w:p w:rsidR="002B2C01" w:rsidRPr="002371E0" w:rsidRDefault="002B2C01" w:rsidP="00B65011">
            <w:pPr>
              <w:rPr>
                <w:rFonts w:ascii="Arial" w:hAnsi="Arial" w:cs="Arial"/>
                <w:b/>
                <w:bCs/>
                <w:sz w:val="22"/>
              </w:rPr>
            </w:pPr>
            <w:r w:rsidRPr="002371E0">
              <w:rPr>
                <w:rFonts w:ascii="Arial" w:hAnsi="Arial" w:cs="Arial"/>
                <w:b/>
                <w:bCs/>
                <w:sz w:val="22"/>
              </w:rPr>
              <w:t>Stav</w:t>
            </w:r>
          </w:p>
        </w:tc>
        <w:tc>
          <w:tcPr>
            <w:tcW w:w="987"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Priorita</w:t>
            </w:r>
          </w:p>
        </w:tc>
        <w:tc>
          <w:tcPr>
            <w:tcW w:w="3255"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Predmet</w:t>
            </w:r>
          </w:p>
        </w:tc>
        <w:tc>
          <w:tcPr>
            <w:tcW w:w="1924"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Priradené</w:t>
            </w:r>
          </w:p>
        </w:tc>
        <w:tc>
          <w:tcPr>
            <w:tcW w:w="974" w:type="dxa"/>
            <w:noWrap/>
            <w:hideMark/>
          </w:tcPr>
          <w:p w:rsidR="002B2C01" w:rsidRPr="002371E0" w:rsidRDefault="002B2C01" w:rsidP="00B65011">
            <w:pPr>
              <w:rPr>
                <w:rFonts w:ascii="Arial" w:hAnsi="Arial" w:cs="Arial"/>
                <w:b/>
                <w:bCs/>
                <w:sz w:val="22"/>
              </w:rPr>
            </w:pPr>
            <w:r w:rsidRPr="002371E0">
              <w:rPr>
                <w:rFonts w:ascii="Arial" w:hAnsi="Arial" w:cs="Arial"/>
                <w:b/>
                <w:bCs/>
                <w:sz w:val="22"/>
              </w:rPr>
              <w:t>Odhad. doba</w:t>
            </w:r>
          </w:p>
        </w:tc>
        <w:tc>
          <w:tcPr>
            <w:tcW w:w="828" w:type="dxa"/>
            <w:noWrap/>
            <w:hideMark/>
          </w:tcPr>
          <w:p w:rsidR="002B2C01" w:rsidRPr="002371E0" w:rsidRDefault="002B2C01" w:rsidP="00B65011">
            <w:pPr>
              <w:rPr>
                <w:rFonts w:ascii="Arial" w:hAnsi="Arial" w:cs="Arial"/>
                <w:b/>
                <w:bCs/>
                <w:sz w:val="22"/>
              </w:rPr>
            </w:pPr>
            <w:r w:rsidRPr="002371E0">
              <w:rPr>
                <w:rFonts w:ascii="Arial" w:hAnsi="Arial" w:cs="Arial"/>
                <w:b/>
                <w:bCs/>
                <w:sz w:val="22"/>
              </w:rPr>
              <w:t>Stráv. čas</w:t>
            </w:r>
          </w:p>
        </w:tc>
        <w:tc>
          <w:tcPr>
            <w:tcW w:w="950" w:type="dxa"/>
            <w:noWrap/>
            <w:hideMark/>
          </w:tcPr>
          <w:p w:rsidR="002B2C01" w:rsidRPr="002371E0" w:rsidRDefault="002B2C01" w:rsidP="00B65011">
            <w:pPr>
              <w:rPr>
                <w:rFonts w:ascii="Arial" w:hAnsi="Arial" w:cs="Arial"/>
                <w:b/>
                <w:bCs/>
                <w:sz w:val="22"/>
              </w:rPr>
            </w:pPr>
            <w:r w:rsidRPr="002371E0">
              <w:rPr>
                <w:rFonts w:ascii="Arial" w:hAnsi="Arial" w:cs="Arial"/>
                <w:b/>
                <w:bCs/>
                <w:sz w:val="22"/>
              </w:rPr>
              <w:t>% hotovo</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151</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Bug</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Filter</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150</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149</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Michal Granec</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0,7</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148</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Maroš Urbančok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147</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146</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Ján Trebuľa</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145</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144</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Rebríčky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8</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16</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143</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E241D6" w:rsidP="00B65011">
            <w:pPr>
              <w:rPr>
                <w:rFonts w:ascii="Arial" w:hAnsi="Arial" w:cs="Arial"/>
                <w:sz w:val="22"/>
              </w:rPr>
            </w:pPr>
            <w:r w:rsidRPr="002371E0">
              <w:rPr>
                <w:rFonts w:ascii="Arial" w:hAnsi="Arial" w:cs="Arial"/>
                <w:sz w:val="22"/>
              </w:rPr>
              <w:t>Vymyslieť fičurky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142</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Návrh dizajnu</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8</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8</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141</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Prihlasovanie</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3</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5,5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140</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Tuner</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Michal Granec</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5</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4</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139</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Turbo filter - metódy</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3</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138</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Turbo filter - GUI</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5</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7,5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137</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Komentáre</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Michal Granec</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3</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2</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135</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Hodnotenia</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3</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2,5</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134</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Story</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web</w:t>
            </w:r>
          </w:p>
        </w:tc>
        <w:tc>
          <w:tcPr>
            <w:tcW w:w="1924" w:type="dxa"/>
            <w:noWrap/>
          </w:tcPr>
          <w:p w:rsidR="002B2C01" w:rsidRPr="002371E0" w:rsidRDefault="002B2C01" w:rsidP="00B65011">
            <w:pPr>
              <w:rPr>
                <w:rFonts w:ascii="Arial" w:hAnsi="Arial" w:cs="Arial"/>
                <w:sz w:val="22"/>
              </w:rPr>
            </w:pP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45</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133</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Story</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High</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Podobne filmy</w:t>
            </w:r>
          </w:p>
        </w:tc>
        <w:tc>
          <w:tcPr>
            <w:tcW w:w="1924" w:type="dxa"/>
            <w:noWrap/>
          </w:tcPr>
          <w:p w:rsidR="002B2C01" w:rsidRPr="002371E0" w:rsidRDefault="002B2C01" w:rsidP="00B65011">
            <w:pPr>
              <w:rPr>
                <w:rFonts w:ascii="Arial" w:hAnsi="Arial" w:cs="Arial"/>
                <w:sz w:val="22"/>
              </w:rPr>
            </w:pP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15</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0</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132</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Získavanie kľúčových slov</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Ján Trebuľa</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8</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10</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00"/>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131</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01" w:type="dxa"/>
            <w:noWrap/>
            <w:hideMark/>
          </w:tcPr>
          <w:p w:rsidR="002B2C01" w:rsidRPr="002371E0" w:rsidRDefault="002B2C01" w:rsidP="00B65011">
            <w:pPr>
              <w:rPr>
                <w:rFonts w:ascii="Arial" w:hAnsi="Arial" w:cs="Arial"/>
                <w:sz w:val="22"/>
              </w:rPr>
            </w:pPr>
            <w:r w:rsidRPr="002371E0">
              <w:rPr>
                <w:rFonts w:ascii="Arial" w:hAnsi="Arial" w:cs="Arial"/>
                <w:sz w:val="22"/>
              </w:rPr>
              <w:t>Closed</w:t>
            </w:r>
          </w:p>
        </w:tc>
        <w:tc>
          <w:tcPr>
            <w:tcW w:w="987" w:type="dxa"/>
            <w:noWrap/>
            <w:hideMark/>
          </w:tcPr>
          <w:p w:rsidR="002B2C01" w:rsidRPr="002371E0" w:rsidRDefault="002B2C01" w:rsidP="00B65011">
            <w:pPr>
              <w:rPr>
                <w:rFonts w:ascii="Arial" w:hAnsi="Arial" w:cs="Arial"/>
                <w:sz w:val="22"/>
              </w:rPr>
            </w:pPr>
            <w:r w:rsidRPr="002371E0">
              <w:rPr>
                <w:rFonts w:ascii="Arial" w:hAnsi="Arial" w:cs="Arial"/>
                <w:sz w:val="22"/>
              </w:rPr>
              <w:t>High</w:t>
            </w:r>
          </w:p>
        </w:tc>
        <w:tc>
          <w:tcPr>
            <w:tcW w:w="3255" w:type="dxa"/>
            <w:noWrap/>
            <w:hideMark/>
          </w:tcPr>
          <w:p w:rsidR="002B2C01" w:rsidRPr="002371E0" w:rsidRDefault="002B2C01" w:rsidP="00B65011">
            <w:pPr>
              <w:rPr>
                <w:rFonts w:ascii="Arial" w:hAnsi="Arial" w:cs="Arial"/>
                <w:sz w:val="22"/>
              </w:rPr>
            </w:pPr>
            <w:r w:rsidRPr="002371E0">
              <w:rPr>
                <w:rFonts w:ascii="Arial" w:hAnsi="Arial" w:cs="Arial"/>
                <w:sz w:val="22"/>
              </w:rPr>
              <w:t>Hodnotenie kľúčových slov (normovanie)</w:t>
            </w:r>
          </w:p>
        </w:tc>
        <w:tc>
          <w:tcPr>
            <w:tcW w:w="1924" w:type="dxa"/>
            <w:noWrap/>
            <w:hideMark/>
          </w:tcPr>
          <w:p w:rsidR="002B2C01" w:rsidRPr="002371E0" w:rsidRDefault="002B2C01" w:rsidP="00B65011">
            <w:pPr>
              <w:rPr>
                <w:rFonts w:ascii="Arial" w:hAnsi="Arial" w:cs="Arial"/>
                <w:sz w:val="22"/>
              </w:rPr>
            </w:pPr>
            <w:r w:rsidRPr="002371E0">
              <w:rPr>
                <w:rFonts w:ascii="Arial" w:hAnsi="Arial" w:cs="Arial"/>
                <w:sz w:val="22"/>
              </w:rPr>
              <w:t>Maroš Urbančok</w:t>
            </w:r>
          </w:p>
        </w:tc>
        <w:tc>
          <w:tcPr>
            <w:tcW w:w="974" w:type="dxa"/>
            <w:noWrap/>
            <w:hideMark/>
          </w:tcPr>
          <w:p w:rsidR="002B2C01" w:rsidRPr="002371E0" w:rsidRDefault="002B2C01" w:rsidP="00B65011">
            <w:pPr>
              <w:rPr>
                <w:rFonts w:ascii="Arial" w:hAnsi="Arial" w:cs="Arial"/>
                <w:sz w:val="22"/>
              </w:rPr>
            </w:pPr>
            <w:r w:rsidRPr="002371E0">
              <w:rPr>
                <w:rFonts w:ascii="Arial" w:hAnsi="Arial" w:cs="Arial"/>
                <w:sz w:val="22"/>
              </w:rPr>
              <w:t>7</w:t>
            </w:r>
          </w:p>
        </w:tc>
        <w:tc>
          <w:tcPr>
            <w:tcW w:w="828" w:type="dxa"/>
            <w:noWrap/>
            <w:hideMark/>
          </w:tcPr>
          <w:p w:rsidR="002B2C01" w:rsidRPr="002371E0" w:rsidRDefault="002B2C01" w:rsidP="00B65011">
            <w:pPr>
              <w:rPr>
                <w:rFonts w:ascii="Arial" w:hAnsi="Arial" w:cs="Arial"/>
                <w:sz w:val="22"/>
              </w:rPr>
            </w:pPr>
            <w:r w:rsidRPr="002371E0">
              <w:rPr>
                <w:rFonts w:ascii="Arial" w:hAnsi="Arial" w:cs="Arial"/>
                <w:sz w:val="22"/>
              </w:rPr>
              <w:t>8</w:t>
            </w:r>
          </w:p>
        </w:tc>
        <w:tc>
          <w:tcPr>
            <w:tcW w:w="950" w:type="dxa"/>
            <w:noWrap/>
            <w:hideMark/>
          </w:tcPr>
          <w:p w:rsidR="002B2C01" w:rsidRPr="002371E0" w:rsidRDefault="002B2C01" w:rsidP="00B65011">
            <w:pPr>
              <w:rPr>
                <w:rFonts w:ascii="Arial" w:hAnsi="Arial" w:cs="Arial"/>
                <w:sz w:val="22"/>
              </w:rPr>
            </w:pPr>
            <w:r w:rsidRPr="002371E0">
              <w:rPr>
                <w:rFonts w:ascii="Arial" w:hAnsi="Arial" w:cs="Arial"/>
                <w:sz w:val="22"/>
              </w:rPr>
              <w:t>100</w:t>
            </w:r>
          </w:p>
        </w:tc>
      </w:tr>
    </w:tbl>
    <w:p w:rsidR="001037C9" w:rsidRPr="002371E0" w:rsidRDefault="001037C9" w:rsidP="001037C9">
      <w:pPr>
        <w:rPr>
          <w:rFonts w:ascii="Arial" w:hAnsi="Arial" w:cs="Arial"/>
          <w:lang w:eastAsia="en-US"/>
        </w:rPr>
      </w:pPr>
    </w:p>
    <w:p w:rsidR="002B2C01" w:rsidRPr="002371E0" w:rsidRDefault="002B2C01" w:rsidP="002B2C01">
      <w:pPr>
        <w:pStyle w:val="Podtitul"/>
        <w:rPr>
          <w:rFonts w:ascii="Arial" w:hAnsi="Arial" w:cs="Arial"/>
        </w:rPr>
      </w:pPr>
      <w:r w:rsidRPr="002371E0">
        <w:rPr>
          <w:rFonts w:ascii="Arial" w:hAnsi="Arial" w:cs="Arial"/>
        </w:rPr>
        <w:t>Priebeh stretnutia</w:t>
      </w:r>
    </w:p>
    <w:p w:rsidR="002B2C01" w:rsidRPr="002371E0" w:rsidRDefault="002B2C01" w:rsidP="000077B9">
      <w:pPr>
        <w:pStyle w:val="Odsekzoznamu"/>
        <w:numPr>
          <w:ilvl w:val="0"/>
          <w:numId w:val="41"/>
        </w:numPr>
      </w:pPr>
      <w:r w:rsidRPr="002371E0">
        <w:t>Kontrola stavu úloh z predchádzajúceho stretnutia</w:t>
      </w:r>
    </w:p>
    <w:p w:rsidR="002B2C01" w:rsidRPr="002371E0" w:rsidRDefault="002B2C01" w:rsidP="000077B9">
      <w:pPr>
        <w:pStyle w:val="Odsekzoznamu"/>
        <w:numPr>
          <w:ilvl w:val="0"/>
          <w:numId w:val="41"/>
        </w:numPr>
      </w:pPr>
      <w:r w:rsidRPr="002371E0">
        <w:t>Analýza možností záchrany nami uložených dát z dôvodu preplnenia disku</w:t>
      </w:r>
    </w:p>
    <w:p w:rsidR="002B2C01" w:rsidRPr="002371E0" w:rsidRDefault="002B2C01" w:rsidP="000077B9">
      <w:pPr>
        <w:pStyle w:val="Odsekzoznamu"/>
        <w:numPr>
          <w:ilvl w:val="0"/>
          <w:numId w:val="41"/>
        </w:numPr>
      </w:pPr>
      <w:r w:rsidRPr="002371E0">
        <w:lastRenderedPageBreak/>
        <w:t>Návrh riešenia tunera – ako by mohol byť reprezentovaný, problémy s tým spojené, možné riešenia</w:t>
      </w:r>
    </w:p>
    <w:p w:rsidR="002B2C01" w:rsidRPr="002371E0" w:rsidRDefault="002B2C01" w:rsidP="000077B9">
      <w:pPr>
        <w:pStyle w:val="Odsekzoznamu"/>
        <w:numPr>
          <w:ilvl w:val="0"/>
          <w:numId w:val="41"/>
        </w:numPr>
      </w:pPr>
      <w:r w:rsidRPr="002371E0">
        <w:t>Zadanie úlohy analýzy modelu používateľa – potrebná analýza a vytvorenie nášho modelu, čo všetko chceme si chceme pamätať o užívateľovi a spôsob využitie týchto informácií pri odporúčaní</w:t>
      </w:r>
    </w:p>
    <w:p w:rsidR="002B2C01" w:rsidRPr="002371E0" w:rsidRDefault="002B2C01" w:rsidP="000077B9">
      <w:pPr>
        <w:pStyle w:val="Odsekzoznamu"/>
        <w:numPr>
          <w:ilvl w:val="0"/>
          <w:numId w:val="41"/>
        </w:numPr>
      </w:pPr>
      <w:r w:rsidRPr="002371E0">
        <w:t>Analýza studeného začiatku - situácie, ktorá nastane, keď sa registruje nový užívateľ a chceme nejaké informácie o filmoch, ktoré videl</w:t>
      </w:r>
    </w:p>
    <w:p w:rsidR="002B2C01" w:rsidRPr="002371E0" w:rsidRDefault="002B2C01" w:rsidP="000077B9">
      <w:pPr>
        <w:pStyle w:val="Odsekzoznamu"/>
        <w:numPr>
          <w:ilvl w:val="0"/>
          <w:numId w:val="41"/>
        </w:numPr>
      </w:pPr>
      <w:r w:rsidRPr="002371E0">
        <w:t>Rozoberanie možností pripomienok a kalendára pripomienok, nakoniec rozhodnutie pridávať pripomienky z pohľadu filmu, posielanie pripomienok mailom</w:t>
      </w:r>
    </w:p>
    <w:p w:rsidR="002B2C01" w:rsidRPr="002371E0" w:rsidRDefault="002B2C01" w:rsidP="000077B9">
      <w:pPr>
        <w:pStyle w:val="Odsekzoznamu"/>
        <w:numPr>
          <w:ilvl w:val="0"/>
          <w:numId w:val="41"/>
        </w:numPr>
      </w:pPr>
      <w:r w:rsidRPr="002371E0">
        <w:t>Analýza problému udržiavania stáleho dizajnu, treba aby produkt mal jednotný vzhľad</w:t>
      </w:r>
    </w:p>
    <w:p w:rsidR="002B2C01" w:rsidRPr="001E5806" w:rsidRDefault="002B2C01" w:rsidP="000077B9">
      <w:pPr>
        <w:pStyle w:val="Odsekzoznamu"/>
        <w:numPr>
          <w:ilvl w:val="0"/>
          <w:numId w:val="41"/>
        </w:numPr>
      </w:pPr>
      <w:r w:rsidRPr="002371E0">
        <w:t>Dohadovanie stretnutia k aplikácií poznatkov riadenia projektov</w:t>
      </w:r>
    </w:p>
    <w:p w:rsidR="002B2C01" w:rsidRPr="002371E0" w:rsidRDefault="002B2C01" w:rsidP="002B2C01">
      <w:pPr>
        <w:pStyle w:val="Podtitul"/>
        <w:rPr>
          <w:rFonts w:ascii="Arial" w:hAnsi="Arial" w:cs="Arial"/>
        </w:rPr>
      </w:pPr>
      <w:r w:rsidRPr="002371E0">
        <w:rPr>
          <w:rFonts w:ascii="Arial" w:hAnsi="Arial" w:cs="Arial"/>
        </w:rPr>
        <w:t>Pridelené úlohy</w:t>
      </w:r>
    </w:p>
    <w:tbl>
      <w:tblPr>
        <w:tblStyle w:val="Mriekatabuky"/>
        <w:tblW w:w="9758" w:type="dxa"/>
        <w:jc w:val="center"/>
        <w:tblInd w:w="-333" w:type="dxa"/>
        <w:tblLook w:val="04A0" w:firstRow="1" w:lastRow="0" w:firstColumn="1" w:lastColumn="0" w:noHBand="0" w:noVBand="1"/>
      </w:tblPr>
      <w:tblGrid>
        <w:gridCol w:w="944"/>
        <w:gridCol w:w="901"/>
        <w:gridCol w:w="987"/>
        <w:gridCol w:w="4155"/>
        <w:gridCol w:w="1985"/>
        <w:gridCol w:w="974"/>
      </w:tblGrid>
      <w:tr w:rsidR="002B2C01" w:rsidRPr="002371E0" w:rsidTr="00B65011">
        <w:trPr>
          <w:trHeight w:val="390"/>
          <w:jc w:val="center"/>
        </w:trPr>
        <w:tc>
          <w:tcPr>
            <w:tcW w:w="944" w:type="dxa"/>
            <w:noWrap/>
            <w:hideMark/>
          </w:tcPr>
          <w:p w:rsidR="002B2C01" w:rsidRPr="002371E0" w:rsidRDefault="002B2C01" w:rsidP="00B65011">
            <w:pPr>
              <w:jc w:val="center"/>
              <w:rPr>
                <w:rFonts w:ascii="Arial" w:hAnsi="Arial" w:cs="Arial"/>
                <w:b/>
                <w:bCs/>
                <w:sz w:val="22"/>
              </w:rPr>
            </w:pPr>
            <w:r w:rsidRPr="002371E0">
              <w:rPr>
                <w:rFonts w:ascii="Arial" w:hAnsi="Arial" w:cs="Arial"/>
                <w:b/>
                <w:bCs/>
                <w:sz w:val="22"/>
              </w:rPr>
              <w:t>#</w:t>
            </w:r>
          </w:p>
        </w:tc>
        <w:tc>
          <w:tcPr>
            <w:tcW w:w="817" w:type="dxa"/>
            <w:noWrap/>
            <w:hideMark/>
          </w:tcPr>
          <w:p w:rsidR="002B2C01" w:rsidRPr="002371E0" w:rsidRDefault="002B2C01" w:rsidP="00B65011">
            <w:pPr>
              <w:rPr>
                <w:rFonts w:ascii="Arial" w:hAnsi="Arial" w:cs="Arial"/>
                <w:b/>
                <w:bCs/>
                <w:sz w:val="22"/>
              </w:rPr>
            </w:pPr>
            <w:r w:rsidRPr="002371E0">
              <w:rPr>
                <w:rFonts w:ascii="Arial" w:hAnsi="Arial" w:cs="Arial"/>
                <w:b/>
                <w:bCs/>
                <w:sz w:val="22"/>
              </w:rPr>
              <w:t>Fronta</w:t>
            </w:r>
          </w:p>
        </w:tc>
        <w:tc>
          <w:tcPr>
            <w:tcW w:w="920"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Priorita</w:t>
            </w:r>
          </w:p>
        </w:tc>
        <w:tc>
          <w:tcPr>
            <w:tcW w:w="4155"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Predmet</w:t>
            </w:r>
          </w:p>
        </w:tc>
        <w:tc>
          <w:tcPr>
            <w:tcW w:w="1985" w:type="dxa"/>
            <w:noWrap/>
            <w:hideMark/>
          </w:tcPr>
          <w:p w:rsidR="002B2C01" w:rsidRPr="002371E0" w:rsidRDefault="002B2C01" w:rsidP="00B65011">
            <w:pPr>
              <w:rPr>
                <w:rFonts w:ascii="Arial" w:hAnsi="Arial" w:cs="Arial"/>
                <w:b/>
                <w:bCs/>
                <w:sz w:val="22"/>
              </w:rPr>
            </w:pPr>
            <w:r w:rsidRPr="002371E0">
              <w:rPr>
                <w:rFonts w:ascii="Arial" w:hAnsi="Arial" w:cs="Arial"/>
                <w:b/>
                <w:bCs/>
                <w:sz w:val="22"/>
              </w:rPr>
              <w:t>Priradené</w:t>
            </w:r>
          </w:p>
        </w:tc>
        <w:tc>
          <w:tcPr>
            <w:tcW w:w="937" w:type="dxa"/>
            <w:noWrap/>
            <w:hideMark/>
          </w:tcPr>
          <w:p w:rsidR="002B2C01" w:rsidRPr="002371E0" w:rsidRDefault="002B2C01" w:rsidP="00B65011">
            <w:pPr>
              <w:rPr>
                <w:rFonts w:ascii="Arial" w:hAnsi="Arial" w:cs="Arial"/>
                <w:b/>
                <w:bCs/>
                <w:sz w:val="22"/>
              </w:rPr>
            </w:pPr>
            <w:r w:rsidRPr="002371E0">
              <w:rPr>
                <w:rFonts w:ascii="Arial" w:hAnsi="Arial" w:cs="Arial"/>
                <w:b/>
                <w:bCs/>
                <w:sz w:val="22"/>
              </w:rPr>
              <w:t>Odhad. doba</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167</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900BC7" w:rsidP="00B65011">
            <w:pPr>
              <w:rPr>
                <w:rFonts w:ascii="Arial" w:hAnsi="Arial" w:cs="Arial"/>
                <w:sz w:val="22"/>
              </w:rPr>
            </w:pPr>
            <w:r w:rsidRPr="002371E0">
              <w:rPr>
                <w:rFonts w:ascii="Arial" w:hAnsi="Arial" w:cs="Arial"/>
                <w:sz w:val="22"/>
              </w:rPr>
              <w:t>Konzultácia s tímom č</w:t>
            </w:r>
            <w:r w:rsidR="002B2C01" w:rsidRPr="002371E0">
              <w:rPr>
                <w:rFonts w:ascii="Arial" w:hAnsi="Arial" w:cs="Arial"/>
                <w:sz w:val="22"/>
              </w:rPr>
              <w:t>.1</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Michal Granec</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2</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164</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 xml:space="preserve">Turbo tuner </w:t>
            </w:r>
            <w:r w:rsidR="00A05F2A">
              <w:rPr>
                <w:rFonts w:ascii="Arial" w:hAnsi="Arial" w:cs="Arial"/>
                <w:sz w:val="22"/>
              </w:rPr>
              <w:t>–</w:t>
            </w:r>
            <w:r w:rsidRPr="002371E0">
              <w:rPr>
                <w:rFonts w:ascii="Arial" w:hAnsi="Arial" w:cs="Arial"/>
                <w:sz w:val="22"/>
              </w:rPr>
              <w:t xml:space="preserve"> GUI</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8</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163</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 xml:space="preserve">Tuner </w:t>
            </w:r>
            <w:r w:rsidR="00A05F2A">
              <w:rPr>
                <w:rFonts w:ascii="Arial" w:hAnsi="Arial" w:cs="Arial"/>
                <w:sz w:val="22"/>
              </w:rPr>
              <w:t>–</w:t>
            </w:r>
            <w:r w:rsidRPr="002371E0">
              <w:rPr>
                <w:rFonts w:ascii="Arial" w:hAnsi="Arial" w:cs="Arial"/>
                <w:sz w:val="22"/>
              </w:rPr>
              <w:t xml:space="preserve"> select</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5</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162</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Získavanie spätnej väzby (cold start)</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Maroš Urbančok</w:t>
            </w:r>
          </w:p>
        </w:tc>
        <w:tc>
          <w:tcPr>
            <w:tcW w:w="937" w:type="dxa"/>
            <w:noWrap/>
          </w:tcPr>
          <w:p w:rsidR="002B2C01" w:rsidRPr="002371E0" w:rsidRDefault="002B2C01" w:rsidP="00B65011">
            <w:pPr>
              <w:rPr>
                <w:rFonts w:ascii="Arial" w:hAnsi="Arial" w:cs="Arial"/>
                <w:sz w:val="22"/>
              </w:rPr>
            </w:pP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161</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Optimalizácia filtrovača</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4</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160</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Kalendár</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Michal Granec</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5</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159</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 xml:space="preserve">Pripomienkovač pre film </w:t>
            </w:r>
            <w:r w:rsidR="00A05F2A">
              <w:rPr>
                <w:rFonts w:ascii="Arial" w:hAnsi="Arial" w:cs="Arial"/>
                <w:sz w:val="22"/>
              </w:rPr>
              <w:t>–</w:t>
            </w:r>
            <w:r w:rsidRPr="002371E0">
              <w:rPr>
                <w:rFonts w:ascii="Arial" w:hAnsi="Arial" w:cs="Arial"/>
                <w:sz w:val="22"/>
              </w:rPr>
              <w:t xml:space="preserve"> mail</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Ján Trebuľa</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3</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158</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Údržba dizajnu</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3</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157</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Zobrazenie filmu na stránke</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3</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156</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Story</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4A24D7" w:rsidP="00B65011">
            <w:pPr>
              <w:rPr>
                <w:rFonts w:ascii="Arial" w:hAnsi="Arial" w:cs="Arial"/>
                <w:sz w:val="22"/>
              </w:rPr>
            </w:pPr>
            <w:r w:rsidRPr="002371E0">
              <w:rPr>
                <w:rFonts w:ascii="Arial" w:hAnsi="Arial" w:cs="Arial"/>
                <w:sz w:val="22"/>
              </w:rPr>
              <w:t>W</w:t>
            </w:r>
            <w:r w:rsidR="002B2C01" w:rsidRPr="002371E0">
              <w:rPr>
                <w:rFonts w:ascii="Arial" w:hAnsi="Arial" w:cs="Arial"/>
                <w:sz w:val="22"/>
              </w:rPr>
              <w:t>eb</w:t>
            </w:r>
          </w:p>
        </w:tc>
        <w:tc>
          <w:tcPr>
            <w:tcW w:w="1985" w:type="dxa"/>
            <w:noWrap/>
          </w:tcPr>
          <w:p w:rsidR="002B2C01" w:rsidRPr="002371E0" w:rsidRDefault="002B2C01" w:rsidP="00B65011">
            <w:pPr>
              <w:rPr>
                <w:rFonts w:ascii="Arial" w:hAnsi="Arial" w:cs="Arial"/>
                <w:sz w:val="22"/>
              </w:rPr>
            </w:pP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31</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155</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 xml:space="preserve">User model </w:t>
            </w:r>
            <w:r w:rsidR="00A05F2A">
              <w:rPr>
                <w:rFonts w:ascii="Arial" w:hAnsi="Arial" w:cs="Arial"/>
                <w:sz w:val="22"/>
              </w:rPr>
              <w:t>–</w:t>
            </w:r>
            <w:r w:rsidRPr="002371E0">
              <w:rPr>
                <w:rFonts w:ascii="Arial" w:hAnsi="Arial" w:cs="Arial"/>
                <w:sz w:val="22"/>
              </w:rPr>
              <w:t xml:space="preserve"> návrh</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Ján Trebuľa</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5</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154</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 xml:space="preserve">User model </w:t>
            </w:r>
            <w:r w:rsidR="00A05F2A">
              <w:rPr>
                <w:rFonts w:ascii="Arial" w:hAnsi="Arial" w:cs="Arial"/>
                <w:sz w:val="22"/>
              </w:rPr>
              <w:t>–</w:t>
            </w:r>
            <w:r w:rsidRPr="002371E0">
              <w:rPr>
                <w:rFonts w:ascii="Arial" w:hAnsi="Arial" w:cs="Arial"/>
                <w:sz w:val="22"/>
              </w:rPr>
              <w:t xml:space="preserve"> návrh</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8</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153</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Task</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Analýza</w:t>
            </w:r>
          </w:p>
        </w:tc>
        <w:tc>
          <w:tcPr>
            <w:tcW w:w="1985" w:type="dxa"/>
            <w:noWrap/>
            <w:hideMark/>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3</w:t>
            </w:r>
          </w:p>
        </w:tc>
      </w:tr>
      <w:tr w:rsidR="002B2C01" w:rsidRPr="002371E0" w:rsidTr="00B65011">
        <w:trPr>
          <w:trHeight w:val="300"/>
          <w:jc w:val="center"/>
        </w:trPr>
        <w:tc>
          <w:tcPr>
            <w:tcW w:w="944" w:type="dxa"/>
            <w:noWrap/>
            <w:hideMark/>
          </w:tcPr>
          <w:p w:rsidR="002B2C01" w:rsidRPr="002371E0" w:rsidRDefault="002B2C01" w:rsidP="00B65011">
            <w:pPr>
              <w:jc w:val="center"/>
              <w:rPr>
                <w:rFonts w:ascii="Arial" w:hAnsi="Arial" w:cs="Arial"/>
                <w:b/>
                <w:sz w:val="22"/>
              </w:rPr>
            </w:pPr>
            <w:r w:rsidRPr="002371E0">
              <w:rPr>
                <w:rFonts w:ascii="Arial" w:hAnsi="Arial" w:cs="Arial"/>
                <w:b/>
                <w:sz w:val="22"/>
              </w:rPr>
              <w:t>152</w:t>
            </w:r>
          </w:p>
        </w:tc>
        <w:tc>
          <w:tcPr>
            <w:tcW w:w="817" w:type="dxa"/>
            <w:noWrap/>
            <w:hideMark/>
          </w:tcPr>
          <w:p w:rsidR="002B2C01" w:rsidRPr="002371E0" w:rsidRDefault="002B2C01" w:rsidP="00B65011">
            <w:pPr>
              <w:rPr>
                <w:rFonts w:ascii="Arial" w:hAnsi="Arial" w:cs="Arial"/>
                <w:sz w:val="22"/>
              </w:rPr>
            </w:pPr>
            <w:r w:rsidRPr="002371E0">
              <w:rPr>
                <w:rFonts w:ascii="Arial" w:hAnsi="Arial" w:cs="Arial"/>
                <w:sz w:val="22"/>
              </w:rPr>
              <w:t>Story</w:t>
            </w:r>
          </w:p>
        </w:tc>
        <w:tc>
          <w:tcPr>
            <w:tcW w:w="920" w:type="dxa"/>
            <w:noWrap/>
            <w:hideMark/>
          </w:tcPr>
          <w:p w:rsidR="002B2C01" w:rsidRPr="002371E0" w:rsidRDefault="002B2C01" w:rsidP="00B65011">
            <w:pPr>
              <w:rPr>
                <w:rFonts w:ascii="Arial" w:hAnsi="Arial" w:cs="Arial"/>
                <w:sz w:val="22"/>
              </w:rPr>
            </w:pPr>
            <w:r w:rsidRPr="002371E0">
              <w:rPr>
                <w:rFonts w:ascii="Arial" w:hAnsi="Arial" w:cs="Arial"/>
                <w:sz w:val="22"/>
              </w:rPr>
              <w:t>Normal</w:t>
            </w:r>
          </w:p>
        </w:tc>
        <w:tc>
          <w:tcPr>
            <w:tcW w:w="4155" w:type="dxa"/>
            <w:noWrap/>
            <w:hideMark/>
          </w:tcPr>
          <w:p w:rsidR="002B2C01" w:rsidRPr="002371E0" w:rsidRDefault="002B2C01" w:rsidP="00B65011">
            <w:pPr>
              <w:rPr>
                <w:rFonts w:ascii="Arial" w:hAnsi="Arial" w:cs="Arial"/>
                <w:sz w:val="22"/>
              </w:rPr>
            </w:pPr>
            <w:r w:rsidRPr="002371E0">
              <w:rPr>
                <w:rFonts w:ascii="Arial" w:hAnsi="Arial" w:cs="Arial"/>
                <w:sz w:val="22"/>
              </w:rPr>
              <w:t>Odporúčanie</w:t>
            </w:r>
          </w:p>
        </w:tc>
        <w:tc>
          <w:tcPr>
            <w:tcW w:w="1985" w:type="dxa"/>
            <w:noWrap/>
          </w:tcPr>
          <w:p w:rsidR="002B2C01" w:rsidRPr="002371E0" w:rsidRDefault="002B2C01" w:rsidP="00B65011">
            <w:pPr>
              <w:rPr>
                <w:rFonts w:ascii="Arial" w:hAnsi="Arial" w:cs="Arial"/>
                <w:sz w:val="22"/>
              </w:rPr>
            </w:pPr>
          </w:p>
        </w:tc>
        <w:tc>
          <w:tcPr>
            <w:tcW w:w="937" w:type="dxa"/>
            <w:noWrap/>
            <w:hideMark/>
          </w:tcPr>
          <w:p w:rsidR="002B2C01" w:rsidRPr="002371E0" w:rsidRDefault="002B2C01" w:rsidP="00B65011">
            <w:pPr>
              <w:rPr>
                <w:rFonts w:ascii="Arial" w:hAnsi="Arial" w:cs="Arial"/>
                <w:sz w:val="22"/>
              </w:rPr>
            </w:pPr>
            <w:r w:rsidRPr="002371E0">
              <w:rPr>
                <w:rFonts w:ascii="Arial" w:hAnsi="Arial" w:cs="Arial"/>
                <w:sz w:val="22"/>
              </w:rPr>
              <w:t>16</w:t>
            </w:r>
          </w:p>
        </w:tc>
      </w:tr>
      <w:bookmarkEnd w:id="28"/>
      <w:bookmarkEnd w:id="29"/>
    </w:tbl>
    <w:p w:rsidR="002B2C01" w:rsidRPr="002371E0" w:rsidRDefault="002B2C01" w:rsidP="002B2C01">
      <w:pPr>
        <w:rPr>
          <w:rFonts w:ascii="Arial" w:hAnsi="Arial" w:cs="Arial"/>
          <w:lang w:eastAsia="en-US"/>
        </w:rPr>
      </w:pPr>
    </w:p>
    <w:p w:rsidR="001037C9" w:rsidRPr="002371E0" w:rsidRDefault="001037C9">
      <w:pPr>
        <w:rPr>
          <w:rFonts w:ascii="Arial" w:hAnsi="Arial" w:cs="Arial"/>
          <w:b/>
          <w:bCs/>
          <w:sz w:val="28"/>
          <w:szCs w:val="26"/>
        </w:rPr>
      </w:pPr>
      <w:r w:rsidRPr="002371E0">
        <w:rPr>
          <w:rFonts w:ascii="Arial" w:hAnsi="Arial" w:cs="Arial"/>
        </w:rPr>
        <w:br w:type="page"/>
      </w:r>
    </w:p>
    <w:p w:rsidR="002B2C01" w:rsidRPr="002371E0" w:rsidRDefault="002B2C01" w:rsidP="002B2C01">
      <w:pPr>
        <w:pStyle w:val="Nadpis2"/>
        <w:rPr>
          <w:rFonts w:cs="Arial"/>
        </w:rPr>
      </w:pPr>
      <w:bookmarkStart w:id="32" w:name="_Toc343243448"/>
      <w:bookmarkStart w:id="33" w:name="_Toc356829548"/>
      <w:r w:rsidRPr="002371E0">
        <w:rPr>
          <w:rFonts w:cs="Arial"/>
        </w:rPr>
        <w:lastRenderedPageBreak/>
        <w:t>Zápis 7. stretnutia tímu č. 4</w:t>
      </w:r>
      <w:bookmarkEnd w:id="32"/>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2B2C01" w:rsidRPr="002371E0" w:rsidTr="002B2C01">
        <w:tc>
          <w:tcPr>
            <w:tcW w:w="4635" w:type="dxa"/>
          </w:tcPr>
          <w:p w:rsidR="002B2C01" w:rsidRPr="002371E0" w:rsidRDefault="002B2C01" w:rsidP="001037C9">
            <w:pPr>
              <w:pStyle w:val="Bezriadkovania"/>
              <w:spacing w:before="0" w:after="0"/>
              <w:rPr>
                <w:rFonts w:cs="Arial"/>
                <w:color w:val="auto"/>
              </w:rPr>
            </w:pPr>
            <w:r w:rsidRPr="002371E0">
              <w:rPr>
                <w:rFonts w:cs="Arial"/>
                <w:color w:val="auto"/>
              </w:rPr>
              <w:t>Vedúci pedagóg: Ing. Michal Kompan</w:t>
            </w:r>
          </w:p>
        </w:tc>
        <w:tc>
          <w:tcPr>
            <w:tcW w:w="4545" w:type="dxa"/>
          </w:tcPr>
          <w:p w:rsidR="002B2C01" w:rsidRPr="002371E0" w:rsidRDefault="002B2C01" w:rsidP="001037C9">
            <w:pPr>
              <w:pStyle w:val="Bezriadkovania"/>
              <w:spacing w:before="0" w:after="0"/>
              <w:rPr>
                <w:rFonts w:cs="Arial"/>
                <w:color w:val="auto"/>
              </w:rPr>
            </w:pPr>
          </w:p>
        </w:tc>
      </w:tr>
      <w:tr w:rsidR="002B2C01" w:rsidRPr="002371E0" w:rsidTr="002B2C01">
        <w:trPr>
          <w:trHeight w:val="690"/>
        </w:trPr>
        <w:tc>
          <w:tcPr>
            <w:tcW w:w="4635" w:type="dxa"/>
            <w:vMerge w:val="restart"/>
          </w:tcPr>
          <w:p w:rsidR="002B2C01" w:rsidRPr="002371E0" w:rsidRDefault="002B2C01" w:rsidP="001037C9">
            <w:pPr>
              <w:pStyle w:val="Bezriadkovania"/>
              <w:spacing w:before="0" w:after="0"/>
              <w:rPr>
                <w:rFonts w:cs="Arial"/>
                <w:color w:val="auto"/>
              </w:rPr>
            </w:pPr>
            <w:r w:rsidRPr="002371E0">
              <w:rPr>
                <w:rFonts w:cs="Arial"/>
                <w:color w:val="auto"/>
              </w:rPr>
              <w:t>Zúčastnení členovia tímu:</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Bc. Michal Granec</w:t>
            </w:r>
          </w:p>
          <w:p w:rsidR="002B2C01" w:rsidRPr="002371E0" w:rsidRDefault="002B2C01" w:rsidP="001037C9">
            <w:pPr>
              <w:pStyle w:val="Bezriadkovania"/>
              <w:spacing w:before="0" w:after="0"/>
              <w:rPr>
                <w:rFonts w:cs="Arial"/>
                <w:color w:val="auto"/>
              </w:rPr>
            </w:pPr>
            <w:r w:rsidRPr="002371E0">
              <w:rPr>
                <w:rFonts w:cs="Arial"/>
                <w:color w:val="auto"/>
              </w:rPr>
              <w:t>Bc. Tomáš Jendek</w:t>
            </w:r>
          </w:p>
          <w:p w:rsidR="002B2C01" w:rsidRPr="002371E0" w:rsidRDefault="002B2C01" w:rsidP="001037C9">
            <w:pPr>
              <w:pStyle w:val="Bezriadkovania"/>
              <w:spacing w:before="0" w:after="0"/>
              <w:rPr>
                <w:rFonts w:cs="Arial"/>
                <w:color w:val="auto"/>
              </w:rPr>
            </w:pPr>
            <w:r w:rsidRPr="002371E0">
              <w:rPr>
                <w:rFonts w:cs="Arial"/>
                <w:color w:val="auto"/>
              </w:rPr>
              <w:t>Bc. Ondrej Kaššák</w:t>
            </w:r>
          </w:p>
          <w:p w:rsidR="002B2C01" w:rsidRPr="002371E0" w:rsidRDefault="002B2C01" w:rsidP="001037C9">
            <w:pPr>
              <w:pStyle w:val="Bezriadkovania"/>
              <w:spacing w:before="0" w:after="0"/>
              <w:rPr>
                <w:rFonts w:cs="Arial"/>
                <w:color w:val="auto"/>
              </w:rPr>
            </w:pPr>
            <w:r w:rsidRPr="002371E0">
              <w:rPr>
                <w:rFonts w:cs="Arial"/>
                <w:color w:val="auto"/>
              </w:rPr>
              <w:t>Bc. Ján Trebuľa</w:t>
            </w:r>
          </w:p>
          <w:p w:rsidR="002B2C01" w:rsidRPr="002371E0" w:rsidRDefault="002B2C01" w:rsidP="001037C9">
            <w:pPr>
              <w:pStyle w:val="Bezriadkovania"/>
              <w:spacing w:before="0" w:after="0"/>
              <w:rPr>
                <w:rFonts w:cs="Arial"/>
                <w:color w:val="auto"/>
              </w:rPr>
            </w:pPr>
            <w:r w:rsidRPr="002371E0">
              <w:rPr>
                <w:rFonts w:cs="Arial"/>
                <w:color w:val="auto"/>
              </w:rPr>
              <w:t>Bc. Maroš Urbančok</w:t>
            </w:r>
          </w:p>
          <w:p w:rsidR="002B2C01" w:rsidRPr="002371E0" w:rsidRDefault="002B2C01" w:rsidP="001037C9">
            <w:pPr>
              <w:pStyle w:val="Bezriadkovania"/>
              <w:spacing w:before="0" w:after="0"/>
              <w:rPr>
                <w:rFonts w:cs="Arial"/>
                <w:color w:val="auto"/>
              </w:rPr>
            </w:pPr>
            <w:r w:rsidRPr="002371E0">
              <w:rPr>
                <w:rFonts w:cs="Arial"/>
                <w:color w:val="auto"/>
              </w:rPr>
              <w:t>Bc. Juraj Višňovský</w:t>
            </w:r>
          </w:p>
          <w:p w:rsidR="002B2C01" w:rsidRPr="002371E0" w:rsidRDefault="002B2C01" w:rsidP="001037C9">
            <w:pPr>
              <w:pStyle w:val="Bezriadkovania"/>
              <w:spacing w:before="0" w:after="0"/>
              <w:rPr>
                <w:rFonts w:cs="Arial"/>
                <w:color w:val="auto"/>
              </w:rPr>
            </w:pPr>
          </w:p>
        </w:tc>
        <w:tc>
          <w:tcPr>
            <w:tcW w:w="4545" w:type="dxa"/>
          </w:tcPr>
          <w:p w:rsidR="002B2C01" w:rsidRPr="002371E0" w:rsidRDefault="002B2C01" w:rsidP="001037C9">
            <w:pPr>
              <w:pStyle w:val="Bezriadkovania"/>
              <w:spacing w:before="0" w:after="0"/>
              <w:rPr>
                <w:rFonts w:cs="Arial"/>
                <w:color w:val="auto"/>
              </w:rPr>
            </w:pPr>
            <w:r w:rsidRPr="002371E0">
              <w:rPr>
                <w:rFonts w:cs="Arial"/>
                <w:color w:val="auto"/>
              </w:rPr>
              <w:t>Dátum: 21.11.2012</w:t>
            </w:r>
          </w:p>
          <w:p w:rsidR="002B2C01" w:rsidRPr="002371E0" w:rsidRDefault="002B2C01" w:rsidP="001037C9">
            <w:pPr>
              <w:pStyle w:val="Bezriadkovania"/>
              <w:spacing w:before="0" w:after="0"/>
              <w:rPr>
                <w:rFonts w:cs="Arial"/>
                <w:color w:val="auto"/>
              </w:rPr>
            </w:pPr>
            <w:r w:rsidRPr="002371E0">
              <w:rPr>
                <w:rFonts w:cs="Arial"/>
                <w:color w:val="auto"/>
              </w:rPr>
              <w:t>Miestnosť: Softvérové štúdio</w:t>
            </w:r>
          </w:p>
          <w:p w:rsidR="002B2C01" w:rsidRPr="002371E0" w:rsidRDefault="002B2C01" w:rsidP="001037C9">
            <w:pPr>
              <w:pStyle w:val="Bezriadkovania"/>
              <w:spacing w:before="0" w:after="0"/>
              <w:rPr>
                <w:rFonts w:cs="Arial"/>
                <w:color w:val="auto"/>
              </w:rPr>
            </w:pPr>
            <w:r w:rsidRPr="002371E0">
              <w:rPr>
                <w:rFonts w:cs="Arial"/>
                <w:color w:val="auto"/>
              </w:rPr>
              <w:t>Čas: 9:00 – 11:30</w:t>
            </w:r>
          </w:p>
        </w:tc>
      </w:tr>
      <w:tr w:rsidR="002B2C01" w:rsidRPr="002371E0" w:rsidTr="002B2C01">
        <w:trPr>
          <w:trHeight w:val="576"/>
        </w:trPr>
        <w:tc>
          <w:tcPr>
            <w:tcW w:w="4635" w:type="dxa"/>
            <w:vMerge/>
          </w:tcPr>
          <w:p w:rsidR="002B2C01" w:rsidRPr="002371E0" w:rsidRDefault="002B2C01" w:rsidP="001037C9">
            <w:pPr>
              <w:pStyle w:val="Bezriadkovania"/>
              <w:spacing w:before="0" w:after="0"/>
              <w:rPr>
                <w:rFonts w:cs="Arial"/>
                <w:color w:val="auto"/>
              </w:rPr>
            </w:pPr>
          </w:p>
        </w:tc>
        <w:tc>
          <w:tcPr>
            <w:tcW w:w="4545" w:type="dxa"/>
          </w:tcPr>
          <w:p w:rsidR="002B2C01" w:rsidRPr="002371E0" w:rsidRDefault="002B2C01" w:rsidP="001037C9">
            <w:pPr>
              <w:pStyle w:val="Bezriadkovania"/>
              <w:spacing w:before="0" w:after="0"/>
              <w:rPr>
                <w:rFonts w:cs="Arial"/>
                <w:color w:val="auto"/>
              </w:rPr>
            </w:pPr>
            <w:r w:rsidRPr="002371E0">
              <w:rPr>
                <w:rFonts w:cs="Arial"/>
                <w:color w:val="auto"/>
              </w:rPr>
              <w:t xml:space="preserve">Zápis vypracoval: </w:t>
            </w:r>
          </w:p>
          <w:p w:rsidR="002B2C01" w:rsidRPr="002371E0" w:rsidRDefault="002B2C01" w:rsidP="001037C9">
            <w:pPr>
              <w:pStyle w:val="Bezriadkovania"/>
              <w:spacing w:before="0" w:after="0"/>
              <w:rPr>
                <w:rFonts w:cs="Arial"/>
                <w:color w:val="auto"/>
              </w:rPr>
            </w:pPr>
            <w:r w:rsidRPr="002371E0">
              <w:rPr>
                <w:rFonts w:cs="Arial"/>
                <w:color w:val="auto"/>
              </w:rPr>
              <w:t>Bc. Maroš Urbančok</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Stretnutie viedol:</w:t>
            </w:r>
          </w:p>
          <w:p w:rsidR="002B2C01" w:rsidRPr="002371E0" w:rsidRDefault="002B2C01" w:rsidP="001037C9">
            <w:pPr>
              <w:pStyle w:val="Bezriadkovania"/>
              <w:spacing w:before="0" w:after="0"/>
              <w:rPr>
                <w:rFonts w:cs="Arial"/>
                <w:color w:val="auto"/>
              </w:rPr>
            </w:pPr>
            <w:r w:rsidRPr="002371E0">
              <w:rPr>
                <w:rFonts w:cs="Arial"/>
                <w:color w:val="auto"/>
              </w:rPr>
              <w:t>Bc. Michal Granec</w:t>
            </w:r>
          </w:p>
        </w:tc>
      </w:tr>
      <w:tr w:rsidR="002B2C01" w:rsidRPr="002371E0" w:rsidTr="002B2C01">
        <w:trPr>
          <w:trHeight w:val="444"/>
        </w:trPr>
        <w:tc>
          <w:tcPr>
            <w:tcW w:w="4635" w:type="dxa"/>
            <w:vAlign w:val="center"/>
          </w:tcPr>
          <w:p w:rsidR="002B2C01" w:rsidRPr="002371E0" w:rsidRDefault="002B2C01" w:rsidP="001037C9">
            <w:pPr>
              <w:pStyle w:val="Bezriadkovania"/>
              <w:spacing w:before="0" w:after="0"/>
              <w:rPr>
                <w:rFonts w:cs="Arial"/>
                <w:color w:val="auto"/>
              </w:rPr>
            </w:pPr>
            <w:r w:rsidRPr="002371E0">
              <w:rPr>
                <w:rFonts w:cs="Arial"/>
                <w:color w:val="auto"/>
              </w:rPr>
              <w:t>Chýbajú: Bc. Ján Kandráč</w:t>
            </w:r>
          </w:p>
        </w:tc>
        <w:tc>
          <w:tcPr>
            <w:tcW w:w="4545" w:type="dxa"/>
            <w:vAlign w:val="center"/>
          </w:tcPr>
          <w:p w:rsidR="002B2C01" w:rsidRPr="002371E0" w:rsidRDefault="002B2C01" w:rsidP="001037C9">
            <w:pPr>
              <w:pStyle w:val="Bezriadkovania"/>
              <w:spacing w:before="0" w:after="0"/>
              <w:rPr>
                <w:rFonts w:cs="Arial"/>
                <w:color w:val="auto"/>
              </w:rPr>
            </w:pPr>
            <w:r w:rsidRPr="002371E0">
              <w:rPr>
                <w:rFonts w:cs="Arial"/>
                <w:color w:val="auto"/>
              </w:rPr>
              <w:t>Zápis overil: Bc. Ján Trebuľa</w:t>
            </w:r>
          </w:p>
        </w:tc>
      </w:tr>
    </w:tbl>
    <w:p w:rsidR="002B2C01" w:rsidRPr="002371E0" w:rsidRDefault="002B2C01" w:rsidP="002B2C01">
      <w:pPr>
        <w:rPr>
          <w:rFonts w:ascii="Arial" w:hAnsi="Arial" w:cs="Arial"/>
          <w:szCs w:val="28"/>
        </w:rPr>
      </w:pPr>
    </w:p>
    <w:p w:rsidR="002B2C01" w:rsidRPr="002371E0" w:rsidRDefault="002B2C01" w:rsidP="002B2C01">
      <w:pPr>
        <w:pStyle w:val="Podtitul"/>
        <w:rPr>
          <w:rFonts w:ascii="Arial" w:hAnsi="Arial" w:cs="Arial"/>
        </w:rPr>
      </w:pPr>
      <w:r w:rsidRPr="002371E0">
        <w:rPr>
          <w:rFonts w:ascii="Arial" w:hAnsi="Arial" w:cs="Arial"/>
        </w:rPr>
        <w:t>Téma stretnutia:</w:t>
      </w:r>
    </w:p>
    <w:p w:rsidR="001E5806" w:rsidRDefault="00E241D6" w:rsidP="001E5806">
      <w:r w:rsidRPr="002371E0">
        <w:t>Vytvorenie U</w:t>
      </w:r>
      <w:r w:rsidR="002B2C01" w:rsidRPr="002371E0">
        <w:t>ser modelu, možnosti rozšírenia funkcionality aplikácie.</w:t>
      </w:r>
    </w:p>
    <w:p w:rsidR="001E5806" w:rsidRPr="001E5806" w:rsidRDefault="001E5806" w:rsidP="001E5806"/>
    <w:p w:rsidR="002B2C01" w:rsidRPr="002371E0" w:rsidRDefault="002B2C01" w:rsidP="002B2C01">
      <w:pPr>
        <w:pStyle w:val="Podtitul"/>
        <w:rPr>
          <w:rFonts w:ascii="Arial" w:hAnsi="Arial" w:cs="Arial"/>
        </w:rPr>
      </w:pPr>
      <w:r w:rsidRPr="002371E0">
        <w:rPr>
          <w:rFonts w:ascii="Arial" w:hAnsi="Arial" w:cs="Arial"/>
        </w:rPr>
        <w:t>Vyhodnotenie úloh z predchádzajúceho stretnutia</w:t>
      </w:r>
    </w:p>
    <w:tbl>
      <w:tblPr>
        <w:tblStyle w:val="Mriekatabuky"/>
        <w:tblW w:w="11406" w:type="dxa"/>
        <w:tblInd w:w="-1158" w:type="dxa"/>
        <w:tblLook w:val="04A0" w:firstRow="1" w:lastRow="0" w:firstColumn="1" w:lastColumn="0" w:noHBand="0" w:noVBand="1"/>
      </w:tblPr>
      <w:tblGrid>
        <w:gridCol w:w="1012"/>
        <w:gridCol w:w="901"/>
        <w:gridCol w:w="901"/>
        <w:gridCol w:w="987"/>
        <w:gridCol w:w="3090"/>
        <w:gridCol w:w="1768"/>
        <w:gridCol w:w="974"/>
        <w:gridCol w:w="828"/>
        <w:gridCol w:w="1096"/>
      </w:tblGrid>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w:t>
            </w:r>
          </w:p>
        </w:tc>
        <w:tc>
          <w:tcPr>
            <w:tcW w:w="871" w:type="dxa"/>
            <w:noWrap/>
          </w:tcPr>
          <w:p w:rsidR="002B2C01" w:rsidRPr="002371E0" w:rsidRDefault="002B2C01" w:rsidP="00B65011">
            <w:pPr>
              <w:rPr>
                <w:rFonts w:ascii="Arial" w:hAnsi="Arial" w:cs="Arial"/>
                <w:b/>
                <w:bCs/>
                <w:sz w:val="22"/>
              </w:rPr>
            </w:pPr>
            <w:r w:rsidRPr="002371E0">
              <w:rPr>
                <w:rFonts w:ascii="Arial" w:hAnsi="Arial" w:cs="Arial"/>
                <w:b/>
                <w:bCs/>
                <w:sz w:val="22"/>
              </w:rPr>
              <w:t>Fronta</w:t>
            </w:r>
          </w:p>
        </w:tc>
        <w:tc>
          <w:tcPr>
            <w:tcW w:w="865" w:type="dxa"/>
            <w:noWrap/>
          </w:tcPr>
          <w:p w:rsidR="002B2C01" w:rsidRPr="002371E0" w:rsidRDefault="002B2C01" w:rsidP="00B65011">
            <w:pPr>
              <w:rPr>
                <w:rFonts w:ascii="Arial" w:hAnsi="Arial" w:cs="Arial"/>
                <w:b/>
                <w:bCs/>
                <w:sz w:val="22"/>
              </w:rPr>
            </w:pPr>
            <w:r w:rsidRPr="002371E0">
              <w:rPr>
                <w:rFonts w:ascii="Arial" w:hAnsi="Arial" w:cs="Arial"/>
                <w:b/>
                <w:bCs/>
                <w:sz w:val="22"/>
              </w:rPr>
              <w:t>Stav</w:t>
            </w:r>
          </w:p>
        </w:tc>
        <w:tc>
          <w:tcPr>
            <w:tcW w:w="963" w:type="dxa"/>
            <w:noWrap/>
          </w:tcPr>
          <w:p w:rsidR="002B2C01" w:rsidRPr="002371E0" w:rsidRDefault="002B2C01" w:rsidP="00B65011">
            <w:pPr>
              <w:rPr>
                <w:rFonts w:ascii="Arial" w:hAnsi="Arial" w:cs="Arial"/>
                <w:b/>
                <w:bCs/>
                <w:sz w:val="22"/>
              </w:rPr>
            </w:pPr>
            <w:r w:rsidRPr="002371E0">
              <w:rPr>
                <w:rFonts w:ascii="Arial" w:hAnsi="Arial" w:cs="Arial"/>
                <w:b/>
                <w:bCs/>
                <w:sz w:val="22"/>
              </w:rPr>
              <w:t>Priorita</w:t>
            </w:r>
          </w:p>
        </w:tc>
        <w:tc>
          <w:tcPr>
            <w:tcW w:w="3090" w:type="dxa"/>
            <w:noWrap/>
          </w:tcPr>
          <w:p w:rsidR="002B2C01" w:rsidRPr="002371E0" w:rsidRDefault="002B2C01" w:rsidP="00B65011">
            <w:pPr>
              <w:rPr>
                <w:rFonts w:ascii="Arial" w:hAnsi="Arial" w:cs="Arial"/>
                <w:b/>
                <w:bCs/>
                <w:sz w:val="22"/>
              </w:rPr>
            </w:pPr>
            <w:r w:rsidRPr="002371E0">
              <w:rPr>
                <w:rFonts w:ascii="Arial" w:hAnsi="Arial" w:cs="Arial"/>
                <w:b/>
                <w:bCs/>
                <w:sz w:val="22"/>
              </w:rPr>
              <w:t>Predmet</w:t>
            </w:r>
          </w:p>
        </w:tc>
        <w:tc>
          <w:tcPr>
            <w:tcW w:w="1768" w:type="dxa"/>
            <w:noWrap/>
          </w:tcPr>
          <w:p w:rsidR="002B2C01" w:rsidRPr="002371E0" w:rsidRDefault="002B2C01" w:rsidP="00B65011">
            <w:pPr>
              <w:rPr>
                <w:rFonts w:ascii="Arial" w:hAnsi="Arial" w:cs="Arial"/>
                <w:b/>
                <w:bCs/>
                <w:sz w:val="22"/>
              </w:rPr>
            </w:pPr>
            <w:r w:rsidRPr="002371E0">
              <w:rPr>
                <w:rFonts w:ascii="Arial" w:hAnsi="Arial" w:cs="Arial"/>
                <w:b/>
                <w:bCs/>
                <w:sz w:val="22"/>
              </w:rPr>
              <w:t>Priradené</w:t>
            </w:r>
          </w:p>
        </w:tc>
        <w:tc>
          <w:tcPr>
            <w:tcW w:w="948" w:type="dxa"/>
            <w:noWrap/>
          </w:tcPr>
          <w:p w:rsidR="002B2C01" w:rsidRPr="002371E0" w:rsidRDefault="002B2C01" w:rsidP="00B65011">
            <w:pPr>
              <w:rPr>
                <w:rFonts w:ascii="Arial" w:hAnsi="Arial" w:cs="Arial"/>
                <w:b/>
                <w:bCs/>
                <w:sz w:val="22"/>
              </w:rPr>
            </w:pPr>
            <w:r w:rsidRPr="002371E0">
              <w:rPr>
                <w:rFonts w:ascii="Arial" w:hAnsi="Arial" w:cs="Arial"/>
                <w:b/>
                <w:bCs/>
                <w:sz w:val="22"/>
              </w:rPr>
              <w:t>Odhad. doba</w:t>
            </w:r>
          </w:p>
        </w:tc>
        <w:tc>
          <w:tcPr>
            <w:tcW w:w="795" w:type="dxa"/>
            <w:noWrap/>
          </w:tcPr>
          <w:p w:rsidR="002B2C01" w:rsidRPr="002371E0" w:rsidRDefault="002B2C01" w:rsidP="00B65011">
            <w:pPr>
              <w:rPr>
                <w:rFonts w:ascii="Arial" w:hAnsi="Arial" w:cs="Arial"/>
                <w:b/>
                <w:bCs/>
                <w:sz w:val="22"/>
              </w:rPr>
            </w:pPr>
            <w:r w:rsidRPr="002371E0">
              <w:rPr>
                <w:rFonts w:ascii="Arial" w:hAnsi="Arial" w:cs="Arial"/>
                <w:b/>
                <w:bCs/>
                <w:sz w:val="22"/>
              </w:rPr>
              <w:t>Stráv. čas</w:t>
            </w:r>
          </w:p>
        </w:tc>
        <w:tc>
          <w:tcPr>
            <w:tcW w:w="1096" w:type="dxa"/>
            <w:noWrap/>
          </w:tcPr>
          <w:p w:rsidR="002B2C01" w:rsidRPr="002371E0" w:rsidRDefault="002B2C01" w:rsidP="00B65011">
            <w:pPr>
              <w:rPr>
                <w:rFonts w:ascii="Arial" w:hAnsi="Arial" w:cs="Arial"/>
                <w:b/>
                <w:bCs/>
                <w:sz w:val="22"/>
              </w:rPr>
            </w:pPr>
            <w:r w:rsidRPr="002371E0">
              <w:rPr>
                <w:rFonts w:ascii="Arial" w:hAnsi="Arial" w:cs="Arial"/>
                <w:b/>
                <w:bCs/>
                <w:sz w:val="22"/>
              </w:rPr>
              <w:t>% hotovo</w:t>
            </w:r>
          </w:p>
        </w:tc>
      </w:tr>
      <w:tr w:rsidR="002B2C01" w:rsidRPr="002371E0" w:rsidTr="002006FA">
        <w:trPr>
          <w:trHeight w:val="330"/>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152</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Story</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Odporúčanie</w:t>
            </w:r>
          </w:p>
        </w:tc>
        <w:tc>
          <w:tcPr>
            <w:tcW w:w="1768" w:type="dxa"/>
            <w:noWrap/>
          </w:tcPr>
          <w:p w:rsidR="002B2C01" w:rsidRPr="002371E0" w:rsidRDefault="002B2C01" w:rsidP="00B65011">
            <w:pPr>
              <w:rPr>
                <w:rFonts w:ascii="Arial" w:hAnsi="Arial" w:cs="Arial"/>
                <w:sz w:val="22"/>
              </w:rPr>
            </w:pPr>
          </w:p>
        </w:tc>
        <w:tc>
          <w:tcPr>
            <w:tcW w:w="948" w:type="dxa"/>
            <w:noWrap/>
          </w:tcPr>
          <w:p w:rsidR="002B2C01" w:rsidRPr="002371E0" w:rsidRDefault="002B2C01" w:rsidP="00B65011">
            <w:pPr>
              <w:rPr>
                <w:rFonts w:ascii="Arial" w:hAnsi="Arial" w:cs="Arial"/>
                <w:sz w:val="22"/>
              </w:rPr>
            </w:pPr>
          </w:p>
        </w:tc>
        <w:tc>
          <w:tcPr>
            <w:tcW w:w="795" w:type="dxa"/>
            <w:noWrap/>
          </w:tcPr>
          <w:p w:rsidR="002B2C01" w:rsidRPr="002371E0" w:rsidRDefault="002B2C01" w:rsidP="00B65011">
            <w:pPr>
              <w:rPr>
                <w:rFonts w:ascii="Arial" w:hAnsi="Arial" w:cs="Arial"/>
                <w:sz w:val="22"/>
              </w:rPr>
            </w:pP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152.153</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Analýza</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3</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2</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152.154</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User model - návrh</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Ondrej Kaššák</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8</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8.5</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152.155</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User model - návrh</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Ján Trebuľa</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5</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5</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Story</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web</w:t>
            </w:r>
          </w:p>
        </w:tc>
        <w:tc>
          <w:tcPr>
            <w:tcW w:w="1768" w:type="dxa"/>
            <w:noWrap/>
          </w:tcPr>
          <w:p w:rsidR="002B2C01" w:rsidRPr="002371E0" w:rsidRDefault="002B2C01" w:rsidP="00B65011">
            <w:pPr>
              <w:rPr>
                <w:rFonts w:ascii="Arial" w:hAnsi="Arial" w:cs="Arial"/>
                <w:sz w:val="22"/>
              </w:rPr>
            </w:pPr>
          </w:p>
        </w:tc>
        <w:tc>
          <w:tcPr>
            <w:tcW w:w="948" w:type="dxa"/>
            <w:noWrap/>
          </w:tcPr>
          <w:p w:rsidR="002B2C01" w:rsidRPr="002371E0" w:rsidRDefault="002B2C01" w:rsidP="00B65011">
            <w:pPr>
              <w:rPr>
                <w:rFonts w:ascii="Arial" w:hAnsi="Arial" w:cs="Arial"/>
                <w:sz w:val="22"/>
              </w:rPr>
            </w:pPr>
          </w:p>
        </w:tc>
        <w:tc>
          <w:tcPr>
            <w:tcW w:w="795" w:type="dxa"/>
            <w:noWrap/>
          </w:tcPr>
          <w:p w:rsidR="002B2C01" w:rsidRPr="002371E0" w:rsidRDefault="002B2C01" w:rsidP="00B65011">
            <w:pPr>
              <w:rPr>
                <w:rFonts w:ascii="Arial" w:hAnsi="Arial" w:cs="Arial"/>
                <w:sz w:val="22"/>
              </w:rPr>
            </w:pP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156.157</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Zobrazenie filmu na stránke</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3</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6</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156.158</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Údržba dizajnu</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Tomáš Jendek</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3</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3</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156.159</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Pripomienkovač pre film - mail</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Ján Trebuľa</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3</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9</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156.160</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Kalendár</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Michal Granec</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5</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10</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156.161</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Optimalizácia filtrovača</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4</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3.75</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156.162</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Získavanie spätnej väzby („cold start“)</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Maroš Urbančok</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7</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16</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156.163</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Tuner - select</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Ján Kandráč</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5</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4.25</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156.164</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Turbo tuner - GUI</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Juraj Višňovský</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8</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10</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r w:rsidR="002B2C01" w:rsidRPr="002371E0" w:rsidTr="002006FA">
        <w:trPr>
          <w:trHeight w:val="315"/>
        </w:trPr>
        <w:tc>
          <w:tcPr>
            <w:tcW w:w="1010" w:type="dxa"/>
            <w:noWrap/>
          </w:tcPr>
          <w:p w:rsidR="002B2C01" w:rsidRPr="002371E0" w:rsidRDefault="002B2C01" w:rsidP="00B65011">
            <w:pPr>
              <w:jc w:val="center"/>
              <w:rPr>
                <w:rFonts w:ascii="Arial" w:hAnsi="Arial" w:cs="Arial"/>
                <w:b/>
                <w:bCs/>
                <w:sz w:val="22"/>
              </w:rPr>
            </w:pPr>
            <w:r w:rsidRPr="002371E0">
              <w:rPr>
                <w:rFonts w:ascii="Arial" w:hAnsi="Arial" w:cs="Arial"/>
                <w:b/>
                <w:bCs/>
                <w:sz w:val="22"/>
              </w:rPr>
              <w:t>167</w:t>
            </w:r>
          </w:p>
        </w:tc>
        <w:tc>
          <w:tcPr>
            <w:tcW w:w="871" w:type="dxa"/>
            <w:noWrap/>
          </w:tcPr>
          <w:p w:rsidR="002B2C01" w:rsidRPr="002371E0" w:rsidRDefault="002B2C01" w:rsidP="00B6501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B6501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B6501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B65011">
            <w:pPr>
              <w:rPr>
                <w:rFonts w:ascii="Arial" w:hAnsi="Arial" w:cs="Arial"/>
                <w:sz w:val="22"/>
              </w:rPr>
            </w:pPr>
            <w:r w:rsidRPr="002371E0">
              <w:rPr>
                <w:rFonts w:ascii="Arial" w:hAnsi="Arial" w:cs="Arial"/>
                <w:sz w:val="22"/>
              </w:rPr>
              <w:t>Konzultácia s tímom č.1</w:t>
            </w:r>
          </w:p>
        </w:tc>
        <w:tc>
          <w:tcPr>
            <w:tcW w:w="1768" w:type="dxa"/>
            <w:noWrap/>
          </w:tcPr>
          <w:p w:rsidR="002B2C01" w:rsidRPr="002371E0" w:rsidRDefault="002B2C01" w:rsidP="00B65011">
            <w:pPr>
              <w:rPr>
                <w:rFonts w:ascii="Arial" w:hAnsi="Arial" w:cs="Arial"/>
                <w:sz w:val="22"/>
              </w:rPr>
            </w:pPr>
            <w:r w:rsidRPr="002371E0">
              <w:rPr>
                <w:rFonts w:ascii="Arial" w:hAnsi="Arial" w:cs="Arial"/>
                <w:sz w:val="22"/>
              </w:rPr>
              <w:t>Michal Granec</w:t>
            </w:r>
          </w:p>
        </w:tc>
        <w:tc>
          <w:tcPr>
            <w:tcW w:w="948" w:type="dxa"/>
            <w:noWrap/>
          </w:tcPr>
          <w:p w:rsidR="002B2C01" w:rsidRPr="002371E0" w:rsidRDefault="002B2C01" w:rsidP="00B65011">
            <w:pPr>
              <w:rPr>
                <w:rFonts w:ascii="Arial" w:hAnsi="Arial" w:cs="Arial"/>
                <w:sz w:val="22"/>
              </w:rPr>
            </w:pPr>
            <w:r w:rsidRPr="002371E0">
              <w:rPr>
                <w:rFonts w:ascii="Arial" w:hAnsi="Arial" w:cs="Arial"/>
                <w:sz w:val="22"/>
              </w:rPr>
              <w:t>2</w:t>
            </w:r>
          </w:p>
        </w:tc>
        <w:tc>
          <w:tcPr>
            <w:tcW w:w="795" w:type="dxa"/>
            <w:noWrap/>
          </w:tcPr>
          <w:p w:rsidR="002B2C01" w:rsidRPr="002371E0" w:rsidRDefault="002B2C01" w:rsidP="00B65011">
            <w:pPr>
              <w:rPr>
                <w:rFonts w:ascii="Arial" w:hAnsi="Arial" w:cs="Arial"/>
                <w:sz w:val="22"/>
              </w:rPr>
            </w:pPr>
            <w:r w:rsidRPr="002371E0">
              <w:rPr>
                <w:rFonts w:ascii="Arial" w:hAnsi="Arial" w:cs="Arial"/>
                <w:sz w:val="22"/>
              </w:rPr>
              <w:t>0.5</w:t>
            </w:r>
          </w:p>
        </w:tc>
        <w:tc>
          <w:tcPr>
            <w:tcW w:w="1096" w:type="dxa"/>
            <w:noWrap/>
          </w:tcPr>
          <w:p w:rsidR="002B2C01" w:rsidRPr="002371E0" w:rsidRDefault="002B2C01" w:rsidP="00B65011">
            <w:pPr>
              <w:rPr>
                <w:rFonts w:ascii="Arial" w:hAnsi="Arial" w:cs="Arial"/>
                <w:sz w:val="22"/>
              </w:rPr>
            </w:pPr>
            <w:r w:rsidRPr="002371E0">
              <w:rPr>
                <w:rFonts w:ascii="Arial" w:hAnsi="Arial" w:cs="Arial"/>
                <w:sz w:val="22"/>
              </w:rPr>
              <w:t>100</w:t>
            </w:r>
          </w:p>
        </w:tc>
      </w:tr>
    </w:tbl>
    <w:p w:rsidR="007E7091" w:rsidRPr="002371E0" w:rsidRDefault="007E7091" w:rsidP="002B2C01">
      <w:pPr>
        <w:pStyle w:val="Podtitul"/>
        <w:rPr>
          <w:rFonts w:ascii="Arial" w:hAnsi="Arial" w:cs="Arial"/>
        </w:rPr>
      </w:pPr>
    </w:p>
    <w:p w:rsidR="002B2C01" w:rsidRPr="002371E0" w:rsidRDefault="002B2C01" w:rsidP="002B2C01">
      <w:pPr>
        <w:pStyle w:val="Podtitul"/>
        <w:rPr>
          <w:rFonts w:ascii="Arial" w:hAnsi="Arial" w:cs="Arial"/>
        </w:rPr>
      </w:pPr>
      <w:r w:rsidRPr="002371E0">
        <w:rPr>
          <w:rFonts w:ascii="Arial" w:hAnsi="Arial" w:cs="Arial"/>
        </w:rPr>
        <w:t>Priebeh stretnutia</w:t>
      </w:r>
    </w:p>
    <w:p w:rsidR="002B2C01" w:rsidRPr="002371E0" w:rsidRDefault="002B2C01" w:rsidP="000077B9">
      <w:pPr>
        <w:pStyle w:val="Odsekzoznamu"/>
        <w:numPr>
          <w:ilvl w:val="0"/>
          <w:numId w:val="42"/>
        </w:numPr>
      </w:pPr>
      <w:r w:rsidRPr="002371E0">
        <w:t>Kontrola stavu úloh z predchádzajúceho stretnutia</w:t>
      </w:r>
    </w:p>
    <w:p w:rsidR="002B2C01" w:rsidRPr="002371E0" w:rsidRDefault="002B2C01" w:rsidP="000077B9">
      <w:pPr>
        <w:pStyle w:val="Odsekzoznamu"/>
        <w:numPr>
          <w:ilvl w:val="0"/>
          <w:numId w:val="42"/>
        </w:numPr>
      </w:pPr>
      <w:r w:rsidRPr="002371E0">
        <w:t>Diskusia o rozšírení funkcionality</w:t>
      </w:r>
    </w:p>
    <w:p w:rsidR="002B2C01" w:rsidRPr="002371E0" w:rsidRDefault="002B2C01" w:rsidP="000077B9">
      <w:pPr>
        <w:pStyle w:val="Odsekzoznamu"/>
        <w:numPr>
          <w:ilvl w:val="0"/>
          <w:numId w:val="42"/>
        </w:numPr>
      </w:pPr>
      <w:r w:rsidRPr="002371E0">
        <w:t>Získanie údajov o filmoch z Facebooku, ktoré sa používateľovi páčia</w:t>
      </w:r>
    </w:p>
    <w:p w:rsidR="002B2C01" w:rsidRPr="002371E0" w:rsidRDefault="002B2C01" w:rsidP="000077B9">
      <w:pPr>
        <w:pStyle w:val="Odsekzoznamu"/>
        <w:numPr>
          <w:ilvl w:val="0"/>
          <w:numId w:val="42"/>
        </w:numPr>
      </w:pPr>
      <w:r w:rsidRPr="002371E0">
        <w:t>Diskusia o user modeli spojená s logovaním používateľa – aké informácie si chceme o používateľovi uchovávať, kedy a ako sa bude model meniť</w:t>
      </w:r>
    </w:p>
    <w:p w:rsidR="002B2C01" w:rsidRPr="002371E0" w:rsidRDefault="002B2C01" w:rsidP="000077B9">
      <w:pPr>
        <w:pStyle w:val="Odsekzoznamu"/>
        <w:numPr>
          <w:ilvl w:val="0"/>
          <w:numId w:val="42"/>
        </w:numPr>
      </w:pPr>
      <w:r w:rsidRPr="002371E0">
        <w:t>Diskusia o možnosti použiť existujúce programy na odporúčanie (LensKit)</w:t>
      </w:r>
    </w:p>
    <w:p w:rsidR="002B2C01" w:rsidRPr="002371E0" w:rsidRDefault="002B2C01" w:rsidP="000077B9">
      <w:pPr>
        <w:pStyle w:val="Odsekzoznamu"/>
        <w:numPr>
          <w:ilvl w:val="0"/>
          <w:numId w:val="42"/>
        </w:numPr>
      </w:pPr>
      <w:r w:rsidRPr="002371E0">
        <w:t>Riešenie problému s Gitom – alternatívy k doteraz používanému riešeniu</w:t>
      </w:r>
    </w:p>
    <w:p w:rsidR="002B2C01" w:rsidRPr="002371E0" w:rsidRDefault="002B2C01" w:rsidP="000077B9">
      <w:pPr>
        <w:pStyle w:val="Odsekzoznamu"/>
        <w:numPr>
          <w:ilvl w:val="0"/>
          <w:numId w:val="42"/>
        </w:numPr>
      </w:pPr>
      <w:r w:rsidRPr="002371E0">
        <w:lastRenderedPageBreak/>
        <w:t>Diskusia o možnosti zoskupovania používateľov na základe ich spoločných záujmov, hľadanie „podobných“ používateľov</w:t>
      </w:r>
    </w:p>
    <w:p w:rsidR="002B2C01" w:rsidRPr="002371E0" w:rsidRDefault="002B2C01" w:rsidP="000077B9">
      <w:pPr>
        <w:pStyle w:val="Odsekzoznamu"/>
        <w:numPr>
          <w:ilvl w:val="0"/>
          <w:numId w:val="42"/>
        </w:numPr>
      </w:pPr>
      <w:r w:rsidRPr="002371E0">
        <w:t>Rozdelenie úloh na ďalší šprint</w:t>
      </w:r>
    </w:p>
    <w:p w:rsidR="002B2C01" w:rsidRPr="002371E0" w:rsidRDefault="002B2C01" w:rsidP="002B2C01">
      <w:pPr>
        <w:rPr>
          <w:rFonts w:ascii="Arial" w:hAnsi="Arial" w:cs="Arial"/>
          <w:lang w:eastAsia="en-US"/>
        </w:rPr>
      </w:pPr>
    </w:p>
    <w:p w:rsidR="002B2C01" w:rsidRPr="002371E0" w:rsidRDefault="002B2C01" w:rsidP="002B2C01">
      <w:pPr>
        <w:pStyle w:val="Podtitul"/>
        <w:rPr>
          <w:rFonts w:ascii="Arial" w:hAnsi="Arial" w:cs="Arial"/>
        </w:rPr>
      </w:pPr>
      <w:r w:rsidRPr="002371E0">
        <w:rPr>
          <w:rFonts w:ascii="Arial" w:hAnsi="Arial" w:cs="Arial"/>
        </w:rPr>
        <w:t>Pridelené úlohy</w:t>
      </w:r>
    </w:p>
    <w:tbl>
      <w:tblPr>
        <w:tblStyle w:val="Mriekatabuky"/>
        <w:tblW w:w="9442" w:type="dxa"/>
        <w:tblLook w:val="04A0" w:firstRow="1" w:lastRow="0" w:firstColumn="1" w:lastColumn="0" w:noHBand="0" w:noVBand="1"/>
      </w:tblPr>
      <w:tblGrid>
        <w:gridCol w:w="1101"/>
        <w:gridCol w:w="901"/>
        <w:gridCol w:w="991"/>
        <w:gridCol w:w="3804"/>
        <w:gridCol w:w="1842"/>
        <w:gridCol w:w="974"/>
      </w:tblGrid>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w:t>
            </w:r>
          </w:p>
        </w:tc>
        <w:tc>
          <w:tcPr>
            <w:tcW w:w="817" w:type="dxa"/>
            <w:noWrap/>
          </w:tcPr>
          <w:p w:rsidR="00F7116C" w:rsidRPr="002371E0" w:rsidRDefault="00F7116C" w:rsidP="00B65011">
            <w:pPr>
              <w:rPr>
                <w:rFonts w:ascii="Arial" w:hAnsi="Arial" w:cs="Arial"/>
                <w:b/>
                <w:bCs/>
                <w:sz w:val="22"/>
              </w:rPr>
            </w:pPr>
            <w:r w:rsidRPr="002371E0">
              <w:rPr>
                <w:rFonts w:ascii="Arial" w:hAnsi="Arial" w:cs="Arial"/>
                <w:b/>
                <w:bCs/>
                <w:sz w:val="22"/>
              </w:rPr>
              <w:t>Fronta</w:t>
            </w:r>
          </w:p>
        </w:tc>
        <w:tc>
          <w:tcPr>
            <w:tcW w:w="991" w:type="dxa"/>
            <w:noWrap/>
          </w:tcPr>
          <w:p w:rsidR="00F7116C" w:rsidRPr="002371E0" w:rsidRDefault="00F7116C" w:rsidP="00B65011">
            <w:pPr>
              <w:rPr>
                <w:rFonts w:ascii="Arial" w:hAnsi="Arial" w:cs="Arial"/>
                <w:b/>
                <w:bCs/>
                <w:sz w:val="22"/>
              </w:rPr>
            </w:pPr>
            <w:r w:rsidRPr="002371E0">
              <w:rPr>
                <w:rFonts w:ascii="Arial" w:hAnsi="Arial" w:cs="Arial"/>
                <w:b/>
                <w:bCs/>
                <w:sz w:val="22"/>
              </w:rPr>
              <w:t>Priorita</w:t>
            </w:r>
          </w:p>
        </w:tc>
        <w:tc>
          <w:tcPr>
            <w:tcW w:w="3804" w:type="dxa"/>
            <w:noWrap/>
          </w:tcPr>
          <w:p w:rsidR="00F7116C" w:rsidRPr="002371E0" w:rsidRDefault="00F7116C" w:rsidP="00B65011">
            <w:pPr>
              <w:rPr>
                <w:rFonts w:ascii="Arial" w:hAnsi="Arial" w:cs="Arial"/>
                <w:b/>
                <w:bCs/>
                <w:sz w:val="22"/>
              </w:rPr>
            </w:pPr>
            <w:r w:rsidRPr="002371E0">
              <w:rPr>
                <w:rFonts w:ascii="Arial" w:hAnsi="Arial" w:cs="Arial"/>
                <w:b/>
                <w:bCs/>
                <w:sz w:val="22"/>
              </w:rPr>
              <w:t>Predmet</w:t>
            </w:r>
          </w:p>
        </w:tc>
        <w:tc>
          <w:tcPr>
            <w:tcW w:w="1842" w:type="dxa"/>
            <w:noWrap/>
          </w:tcPr>
          <w:p w:rsidR="00F7116C" w:rsidRPr="002371E0" w:rsidRDefault="00F7116C" w:rsidP="00B65011">
            <w:pPr>
              <w:rPr>
                <w:rFonts w:ascii="Arial" w:hAnsi="Arial" w:cs="Arial"/>
                <w:b/>
                <w:bCs/>
                <w:sz w:val="22"/>
              </w:rPr>
            </w:pPr>
            <w:r w:rsidRPr="002371E0">
              <w:rPr>
                <w:rFonts w:ascii="Arial" w:hAnsi="Arial" w:cs="Arial"/>
                <w:b/>
                <w:bCs/>
                <w:sz w:val="22"/>
              </w:rPr>
              <w:t>Priradené</w:t>
            </w:r>
          </w:p>
        </w:tc>
        <w:tc>
          <w:tcPr>
            <w:tcW w:w="887" w:type="dxa"/>
            <w:noWrap/>
          </w:tcPr>
          <w:p w:rsidR="00F7116C" w:rsidRPr="002371E0" w:rsidRDefault="00F7116C" w:rsidP="00B65011">
            <w:pPr>
              <w:rPr>
                <w:rFonts w:ascii="Arial" w:hAnsi="Arial" w:cs="Arial"/>
                <w:b/>
                <w:bCs/>
                <w:sz w:val="22"/>
              </w:rPr>
            </w:pPr>
            <w:r w:rsidRPr="002371E0">
              <w:rPr>
                <w:rFonts w:ascii="Arial" w:hAnsi="Arial" w:cs="Arial"/>
                <w:b/>
                <w:bCs/>
                <w:sz w:val="22"/>
              </w:rPr>
              <w:t>Odhad. doba</w:t>
            </w:r>
          </w:p>
        </w:tc>
      </w:tr>
      <w:tr w:rsidR="00F7116C" w:rsidRPr="002371E0" w:rsidTr="001037C9">
        <w:trPr>
          <w:trHeight w:val="330"/>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Story</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Web</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 </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 </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170.172</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Notifikácia pri kalendári + "skrášlenie"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Michal Granec</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170.173</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Notifikácia pri filme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Ján Trebuľa</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7</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170.174</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High</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Nasadenie servera</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Juraj Višňovský</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170.175</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Údržba dizajnu</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Tomáš Jendek</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170.176</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Zobrazenie ľudí na stránke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Ján Kandráč</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4</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Story</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Odporúčanie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 </w:t>
            </w:r>
          </w:p>
        </w:tc>
        <w:tc>
          <w:tcPr>
            <w:tcW w:w="887" w:type="dxa"/>
            <w:noWrap/>
          </w:tcPr>
          <w:p w:rsidR="00F7116C" w:rsidRPr="002371E0" w:rsidRDefault="00F7116C" w:rsidP="00B65011">
            <w:pPr>
              <w:rPr>
                <w:rFonts w:ascii="Arial" w:hAnsi="Arial" w:cs="Arial"/>
                <w:sz w:val="22"/>
              </w:rPr>
            </w:pP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171.179</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Logovanie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Michal Granec</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171.180</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Úprava charakteristiky používateľa po hodnotení filmu</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Ondrej Kaššák</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8</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171.181</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Hodnotenie filmov</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Maroš Urbančok</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171.182</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Podobné filmy + filtrovanie</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Tomáš Jendek</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171.183</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Nasadenie LensKit-u</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Ján Kandráč</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4</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171.184</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Získavanie filmov z FB</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Maroš Urbančok</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4</w:t>
            </w:r>
          </w:p>
        </w:tc>
      </w:tr>
      <w:tr w:rsidR="00F7116C" w:rsidRPr="002371E0" w:rsidTr="001037C9">
        <w:trPr>
          <w:trHeight w:val="315"/>
        </w:trPr>
        <w:tc>
          <w:tcPr>
            <w:tcW w:w="1101" w:type="dxa"/>
            <w:noWrap/>
          </w:tcPr>
          <w:p w:rsidR="00F7116C" w:rsidRPr="002371E0" w:rsidRDefault="00F7116C" w:rsidP="00B65011">
            <w:pPr>
              <w:jc w:val="center"/>
              <w:rPr>
                <w:rFonts w:ascii="Arial" w:hAnsi="Arial" w:cs="Arial"/>
                <w:b/>
                <w:bCs/>
                <w:sz w:val="22"/>
              </w:rPr>
            </w:pPr>
            <w:r w:rsidRPr="002371E0">
              <w:rPr>
                <w:rFonts w:ascii="Arial" w:hAnsi="Arial" w:cs="Arial"/>
                <w:b/>
                <w:bCs/>
                <w:sz w:val="22"/>
              </w:rPr>
              <w:t>171.189</w:t>
            </w:r>
          </w:p>
        </w:tc>
        <w:tc>
          <w:tcPr>
            <w:tcW w:w="817" w:type="dxa"/>
            <w:noWrap/>
          </w:tcPr>
          <w:p w:rsidR="00F7116C" w:rsidRPr="002371E0" w:rsidRDefault="00F7116C" w:rsidP="00B6501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B6501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B65011">
            <w:pPr>
              <w:rPr>
                <w:rFonts w:ascii="Arial" w:hAnsi="Arial" w:cs="Arial"/>
                <w:sz w:val="22"/>
              </w:rPr>
            </w:pPr>
            <w:r w:rsidRPr="002371E0">
              <w:rPr>
                <w:rFonts w:ascii="Arial" w:hAnsi="Arial" w:cs="Arial"/>
                <w:sz w:val="22"/>
              </w:rPr>
              <w:t>Úprava DB - user model</w:t>
            </w:r>
          </w:p>
        </w:tc>
        <w:tc>
          <w:tcPr>
            <w:tcW w:w="1842" w:type="dxa"/>
            <w:noWrap/>
          </w:tcPr>
          <w:p w:rsidR="00F7116C" w:rsidRPr="002371E0" w:rsidRDefault="00F7116C" w:rsidP="00B65011">
            <w:pPr>
              <w:rPr>
                <w:rFonts w:ascii="Arial" w:hAnsi="Arial" w:cs="Arial"/>
                <w:sz w:val="22"/>
              </w:rPr>
            </w:pPr>
            <w:r w:rsidRPr="002371E0">
              <w:rPr>
                <w:rFonts w:ascii="Arial" w:hAnsi="Arial" w:cs="Arial"/>
                <w:sz w:val="22"/>
              </w:rPr>
              <w:t>Juraj Višňovský</w:t>
            </w:r>
          </w:p>
        </w:tc>
        <w:tc>
          <w:tcPr>
            <w:tcW w:w="887" w:type="dxa"/>
            <w:noWrap/>
          </w:tcPr>
          <w:p w:rsidR="00F7116C" w:rsidRPr="002371E0" w:rsidRDefault="00F7116C" w:rsidP="00B65011">
            <w:pPr>
              <w:rPr>
                <w:rFonts w:ascii="Arial" w:hAnsi="Arial" w:cs="Arial"/>
                <w:sz w:val="22"/>
              </w:rPr>
            </w:pPr>
            <w:r w:rsidRPr="002371E0">
              <w:rPr>
                <w:rFonts w:ascii="Arial" w:hAnsi="Arial" w:cs="Arial"/>
                <w:sz w:val="22"/>
              </w:rPr>
              <w:t>2.5</w:t>
            </w:r>
          </w:p>
        </w:tc>
      </w:tr>
    </w:tbl>
    <w:p w:rsidR="002B2C01" w:rsidRPr="002371E0" w:rsidRDefault="002B2C01" w:rsidP="002B2C01">
      <w:pPr>
        <w:rPr>
          <w:rFonts w:ascii="Arial" w:hAnsi="Arial" w:cs="Arial"/>
          <w:lang w:eastAsia="en-US"/>
        </w:rPr>
      </w:pPr>
    </w:p>
    <w:p w:rsidR="002B2C01" w:rsidRPr="002371E0" w:rsidRDefault="002B2C01">
      <w:pPr>
        <w:rPr>
          <w:rFonts w:ascii="Arial" w:hAnsi="Arial" w:cs="Arial"/>
          <w:b/>
          <w:bCs/>
          <w:sz w:val="32"/>
          <w:szCs w:val="28"/>
        </w:rPr>
      </w:pPr>
    </w:p>
    <w:p w:rsidR="002B2C01" w:rsidRPr="002371E0" w:rsidRDefault="002B2C01">
      <w:pPr>
        <w:rPr>
          <w:rFonts w:ascii="Arial" w:hAnsi="Arial" w:cs="Arial"/>
          <w:b/>
          <w:bCs/>
          <w:sz w:val="32"/>
          <w:szCs w:val="28"/>
        </w:rPr>
      </w:pPr>
      <w:r w:rsidRPr="002371E0">
        <w:rPr>
          <w:rFonts w:ascii="Arial" w:hAnsi="Arial" w:cs="Arial"/>
        </w:rPr>
        <w:br w:type="page"/>
      </w:r>
    </w:p>
    <w:p w:rsidR="002B2C01" w:rsidRPr="002371E0" w:rsidRDefault="002B2C01" w:rsidP="002B2C01">
      <w:pPr>
        <w:pStyle w:val="Nadpis2"/>
        <w:rPr>
          <w:rFonts w:cs="Arial"/>
        </w:rPr>
      </w:pPr>
      <w:bookmarkStart w:id="34" w:name="_Toc343243449"/>
      <w:bookmarkStart w:id="35" w:name="_Toc356829549"/>
      <w:r w:rsidRPr="002371E0">
        <w:rPr>
          <w:rFonts w:cs="Arial"/>
        </w:rPr>
        <w:lastRenderedPageBreak/>
        <w:t>Zápis 8. stretnutia tímu č. 4</w:t>
      </w:r>
      <w:bookmarkEnd w:id="34"/>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2B2C01" w:rsidRPr="002371E0" w:rsidTr="002B2C01">
        <w:tc>
          <w:tcPr>
            <w:tcW w:w="4635" w:type="dxa"/>
          </w:tcPr>
          <w:p w:rsidR="002B2C01" w:rsidRPr="002371E0" w:rsidRDefault="002B2C01" w:rsidP="001037C9">
            <w:pPr>
              <w:pStyle w:val="Bezriadkovania"/>
              <w:spacing w:before="0" w:after="0"/>
              <w:rPr>
                <w:rFonts w:cs="Arial"/>
                <w:color w:val="auto"/>
              </w:rPr>
            </w:pPr>
            <w:r w:rsidRPr="002371E0">
              <w:rPr>
                <w:rFonts w:cs="Arial"/>
                <w:color w:val="auto"/>
              </w:rPr>
              <w:t>Vedúci pedagóg: Ing. Michal Kompan</w:t>
            </w:r>
          </w:p>
        </w:tc>
        <w:tc>
          <w:tcPr>
            <w:tcW w:w="4545" w:type="dxa"/>
          </w:tcPr>
          <w:p w:rsidR="002B2C01" w:rsidRPr="002371E0" w:rsidRDefault="002B2C01" w:rsidP="001037C9">
            <w:pPr>
              <w:pStyle w:val="Bezriadkovania"/>
              <w:spacing w:before="0" w:after="0"/>
              <w:rPr>
                <w:rFonts w:cs="Arial"/>
                <w:color w:val="auto"/>
              </w:rPr>
            </w:pPr>
          </w:p>
        </w:tc>
      </w:tr>
      <w:tr w:rsidR="002B2C01" w:rsidRPr="002371E0" w:rsidTr="002B2C01">
        <w:trPr>
          <w:trHeight w:val="690"/>
        </w:trPr>
        <w:tc>
          <w:tcPr>
            <w:tcW w:w="4635" w:type="dxa"/>
            <w:vMerge w:val="restart"/>
          </w:tcPr>
          <w:p w:rsidR="002B2C01" w:rsidRPr="002371E0" w:rsidRDefault="002B2C01" w:rsidP="001037C9">
            <w:pPr>
              <w:pStyle w:val="Bezriadkovania"/>
              <w:spacing w:before="0" w:after="0"/>
              <w:rPr>
                <w:rFonts w:cs="Arial"/>
                <w:color w:val="auto"/>
              </w:rPr>
            </w:pPr>
            <w:r w:rsidRPr="002371E0">
              <w:rPr>
                <w:rFonts w:cs="Arial"/>
                <w:color w:val="auto"/>
              </w:rPr>
              <w:t>Zúčastnení členovia tímu:</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Bc. Michal Granec</w:t>
            </w:r>
          </w:p>
          <w:p w:rsidR="002B2C01" w:rsidRPr="002371E0" w:rsidRDefault="002B2C01" w:rsidP="001037C9">
            <w:pPr>
              <w:pStyle w:val="Bezriadkovania"/>
              <w:spacing w:before="0" w:after="0"/>
              <w:rPr>
                <w:rFonts w:cs="Arial"/>
                <w:color w:val="auto"/>
              </w:rPr>
            </w:pPr>
            <w:r w:rsidRPr="002371E0">
              <w:rPr>
                <w:rFonts w:cs="Arial"/>
                <w:color w:val="auto"/>
              </w:rPr>
              <w:t>Bc. Tomáš Jendek</w:t>
            </w:r>
          </w:p>
          <w:p w:rsidR="002B2C01" w:rsidRPr="002371E0" w:rsidRDefault="002B2C01" w:rsidP="001037C9">
            <w:pPr>
              <w:pStyle w:val="Bezriadkovania"/>
              <w:spacing w:before="0" w:after="0"/>
              <w:rPr>
                <w:rFonts w:cs="Arial"/>
                <w:color w:val="auto"/>
              </w:rPr>
            </w:pPr>
            <w:r w:rsidRPr="002371E0">
              <w:rPr>
                <w:rFonts w:cs="Arial"/>
                <w:color w:val="auto"/>
              </w:rPr>
              <w:t>Bc. Ondrej Kaššák</w:t>
            </w:r>
          </w:p>
          <w:p w:rsidR="002B2C01" w:rsidRPr="002371E0" w:rsidRDefault="002B2C01" w:rsidP="001037C9">
            <w:pPr>
              <w:pStyle w:val="Bezriadkovania"/>
              <w:spacing w:before="0" w:after="0"/>
              <w:rPr>
                <w:rFonts w:cs="Arial"/>
                <w:color w:val="auto"/>
              </w:rPr>
            </w:pPr>
            <w:r w:rsidRPr="002371E0">
              <w:rPr>
                <w:rFonts w:cs="Arial"/>
                <w:color w:val="auto"/>
              </w:rPr>
              <w:t>Bc. Ján Trebuľa</w:t>
            </w:r>
          </w:p>
          <w:p w:rsidR="002B2C01" w:rsidRPr="002371E0" w:rsidRDefault="002B2C01" w:rsidP="001037C9">
            <w:pPr>
              <w:pStyle w:val="Bezriadkovania"/>
              <w:spacing w:before="0" w:after="0"/>
              <w:rPr>
                <w:rFonts w:cs="Arial"/>
                <w:color w:val="auto"/>
              </w:rPr>
            </w:pPr>
            <w:r w:rsidRPr="002371E0">
              <w:rPr>
                <w:rFonts w:cs="Arial"/>
                <w:color w:val="auto"/>
              </w:rPr>
              <w:t>Bc. Maroš Urbančok</w:t>
            </w:r>
          </w:p>
          <w:p w:rsidR="002B2C01" w:rsidRPr="002371E0" w:rsidRDefault="002B2C01" w:rsidP="001037C9">
            <w:pPr>
              <w:pStyle w:val="Bezriadkovania"/>
              <w:spacing w:before="0" w:after="0"/>
              <w:rPr>
                <w:rFonts w:cs="Arial"/>
                <w:color w:val="auto"/>
              </w:rPr>
            </w:pPr>
            <w:r w:rsidRPr="002371E0">
              <w:rPr>
                <w:rFonts w:cs="Arial"/>
                <w:color w:val="auto"/>
              </w:rPr>
              <w:t>Bc. Juraj Višňovský</w:t>
            </w:r>
          </w:p>
          <w:p w:rsidR="002B2C01" w:rsidRPr="002371E0" w:rsidRDefault="002B2C01" w:rsidP="001037C9">
            <w:pPr>
              <w:pStyle w:val="Bezriadkovania"/>
              <w:spacing w:before="0" w:after="0"/>
              <w:rPr>
                <w:rFonts w:cs="Arial"/>
                <w:color w:val="auto"/>
              </w:rPr>
            </w:pPr>
            <w:r w:rsidRPr="002371E0">
              <w:rPr>
                <w:rFonts w:cs="Arial"/>
                <w:color w:val="auto"/>
              </w:rPr>
              <w:t>Bc. Ján Kandráč</w:t>
            </w:r>
          </w:p>
          <w:p w:rsidR="002B2C01" w:rsidRPr="002371E0" w:rsidRDefault="002B2C01" w:rsidP="001037C9">
            <w:pPr>
              <w:pStyle w:val="Bezriadkovania"/>
              <w:spacing w:before="0" w:after="0"/>
              <w:rPr>
                <w:rFonts w:cs="Arial"/>
                <w:color w:val="auto"/>
              </w:rPr>
            </w:pPr>
          </w:p>
        </w:tc>
        <w:tc>
          <w:tcPr>
            <w:tcW w:w="4545" w:type="dxa"/>
          </w:tcPr>
          <w:p w:rsidR="002B2C01" w:rsidRPr="002371E0" w:rsidRDefault="002B2C01" w:rsidP="001037C9">
            <w:pPr>
              <w:pStyle w:val="Bezriadkovania"/>
              <w:spacing w:before="0" w:after="0"/>
              <w:rPr>
                <w:rFonts w:cs="Arial"/>
                <w:color w:val="auto"/>
              </w:rPr>
            </w:pPr>
            <w:r w:rsidRPr="002371E0">
              <w:rPr>
                <w:rFonts w:cs="Arial"/>
                <w:color w:val="auto"/>
              </w:rPr>
              <w:t>Dátum: 21.11.2012</w:t>
            </w:r>
          </w:p>
          <w:p w:rsidR="002B2C01" w:rsidRPr="002371E0" w:rsidRDefault="002B2C01" w:rsidP="001037C9">
            <w:pPr>
              <w:pStyle w:val="Bezriadkovania"/>
              <w:spacing w:before="0" w:after="0"/>
              <w:rPr>
                <w:rFonts w:cs="Arial"/>
                <w:color w:val="auto"/>
              </w:rPr>
            </w:pPr>
            <w:r w:rsidRPr="002371E0">
              <w:rPr>
                <w:rFonts w:cs="Arial"/>
                <w:color w:val="auto"/>
              </w:rPr>
              <w:t>Miestnosť: Softvérové štúdio</w:t>
            </w:r>
          </w:p>
          <w:p w:rsidR="002B2C01" w:rsidRPr="002371E0" w:rsidRDefault="002B2C01" w:rsidP="001037C9">
            <w:pPr>
              <w:pStyle w:val="Bezriadkovania"/>
              <w:spacing w:before="0" w:after="0"/>
              <w:rPr>
                <w:rFonts w:cs="Arial"/>
                <w:color w:val="auto"/>
              </w:rPr>
            </w:pPr>
            <w:r w:rsidRPr="002371E0">
              <w:rPr>
                <w:rFonts w:cs="Arial"/>
                <w:color w:val="auto"/>
              </w:rPr>
              <w:t>Čas: 15:00 – 17:40</w:t>
            </w:r>
          </w:p>
        </w:tc>
      </w:tr>
      <w:tr w:rsidR="002B2C01" w:rsidRPr="002371E0" w:rsidTr="002B2C01">
        <w:trPr>
          <w:trHeight w:val="576"/>
        </w:trPr>
        <w:tc>
          <w:tcPr>
            <w:tcW w:w="4635" w:type="dxa"/>
            <w:vMerge/>
          </w:tcPr>
          <w:p w:rsidR="002B2C01" w:rsidRPr="002371E0" w:rsidRDefault="002B2C01" w:rsidP="001037C9">
            <w:pPr>
              <w:pStyle w:val="Bezriadkovania"/>
              <w:spacing w:before="0" w:after="0"/>
              <w:rPr>
                <w:rFonts w:cs="Arial"/>
                <w:color w:val="auto"/>
              </w:rPr>
            </w:pPr>
          </w:p>
        </w:tc>
        <w:tc>
          <w:tcPr>
            <w:tcW w:w="4545" w:type="dxa"/>
          </w:tcPr>
          <w:p w:rsidR="002B2C01" w:rsidRPr="002371E0" w:rsidRDefault="002B2C01" w:rsidP="001037C9">
            <w:pPr>
              <w:pStyle w:val="Bezriadkovania"/>
              <w:spacing w:before="0" w:after="0"/>
              <w:rPr>
                <w:rFonts w:cs="Arial"/>
                <w:color w:val="auto"/>
              </w:rPr>
            </w:pPr>
            <w:r w:rsidRPr="002371E0">
              <w:rPr>
                <w:rFonts w:cs="Arial"/>
                <w:color w:val="auto"/>
              </w:rPr>
              <w:t xml:space="preserve">Zápis vypracoval: </w:t>
            </w:r>
          </w:p>
          <w:p w:rsidR="002B2C01" w:rsidRPr="002371E0" w:rsidRDefault="002B2C01" w:rsidP="001037C9">
            <w:pPr>
              <w:pStyle w:val="Bezriadkovania"/>
              <w:spacing w:before="0" w:after="0"/>
              <w:rPr>
                <w:rFonts w:cs="Arial"/>
                <w:color w:val="auto"/>
              </w:rPr>
            </w:pPr>
            <w:r w:rsidRPr="002371E0">
              <w:rPr>
                <w:rFonts w:cs="Arial"/>
                <w:color w:val="auto"/>
              </w:rPr>
              <w:t>Bc. Ján Kandráč</w:t>
            </w:r>
          </w:p>
          <w:p w:rsidR="002B2C01" w:rsidRPr="002371E0" w:rsidRDefault="002B2C01" w:rsidP="001037C9">
            <w:pPr>
              <w:pStyle w:val="Bezriadkovania"/>
              <w:spacing w:before="0" w:after="0"/>
              <w:rPr>
                <w:rFonts w:cs="Arial"/>
                <w:color w:val="auto"/>
              </w:rPr>
            </w:pPr>
          </w:p>
          <w:p w:rsidR="002B2C01" w:rsidRPr="002371E0" w:rsidRDefault="002B2C01" w:rsidP="001037C9">
            <w:pPr>
              <w:pStyle w:val="Bezriadkovania"/>
              <w:spacing w:before="0" w:after="0"/>
              <w:rPr>
                <w:rFonts w:cs="Arial"/>
                <w:color w:val="auto"/>
              </w:rPr>
            </w:pPr>
            <w:r w:rsidRPr="002371E0">
              <w:rPr>
                <w:rFonts w:cs="Arial"/>
                <w:color w:val="auto"/>
              </w:rPr>
              <w:t>Stretnutie viedol:</w:t>
            </w:r>
          </w:p>
          <w:p w:rsidR="002B2C01" w:rsidRPr="002371E0" w:rsidRDefault="002B2C01" w:rsidP="001037C9">
            <w:pPr>
              <w:pStyle w:val="Bezriadkovania"/>
              <w:spacing w:before="0" w:after="0"/>
              <w:rPr>
                <w:rFonts w:cs="Arial"/>
                <w:color w:val="auto"/>
              </w:rPr>
            </w:pPr>
            <w:r w:rsidRPr="002371E0">
              <w:rPr>
                <w:rFonts w:cs="Arial"/>
                <w:color w:val="auto"/>
              </w:rPr>
              <w:t>Bc. Maroš Urbančok</w:t>
            </w:r>
          </w:p>
        </w:tc>
      </w:tr>
      <w:tr w:rsidR="002B2C01" w:rsidRPr="002371E0" w:rsidTr="002B2C01">
        <w:trPr>
          <w:trHeight w:val="444"/>
        </w:trPr>
        <w:tc>
          <w:tcPr>
            <w:tcW w:w="4635" w:type="dxa"/>
            <w:vAlign w:val="center"/>
          </w:tcPr>
          <w:p w:rsidR="002B2C01" w:rsidRPr="002371E0" w:rsidRDefault="002B2C01" w:rsidP="001037C9">
            <w:pPr>
              <w:pStyle w:val="Bezriadkovania"/>
              <w:spacing w:before="0" w:after="0"/>
              <w:rPr>
                <w:rFonts w:cs="Arial"/>
                <w:color w:val="auto"/>
              </w:rPr>
            </w:pPr>
          </w:p>
        </w:tc>
        <w:tc>
          <w:tcPr>
            <w:tcW w:w="4545" w:type="dxa"/>
            <w:vAlign w:val="center"/>
          </w:tcPr>
          <w:p w:rsidR="002B2C01" w:rsidRPr="002371E0" w:rsidRDefault="002B2C01" w:rsidP="001037C9">
            <w:pPr>
              <w:pStyle w:val="Bezriadkovania"/>
              <w:spacing w:before="0" w:after="0"/>
              <w:rPr>
                <w:rFonts w:cs="Arial"/>
                <w:color w:val="auto"/>
              </w:rPr>
            </w:pPr>
            <w:r w:rsidRPr="002371E0">
              <w:rPr>
                <w:rFonts w:cs="Arial"/>
                <w:color w:val="auto"/>
              </w:rPr>
              <w:t>Zápis overil: Bc. Ondrej Kaššák</w:t>
            </w:r>
          </w:p>
        </w:tc>
      </w:tr>
    </w:tbl>
    <w:p w:rsidR="002B2C01" w:rsidRPr="002371E0" w:rsidRDefault="002B2C01" w:rsidP="002B2C01">
      <w:pPr>
        <w:rPr>
          <w:rFonts w:ascii="Arial" w:hAnsi="Arial" w:cs="Arial"/>
          <w:szCs w:val="28"/>
        </w:rPr>
      </w:pPr>
    </w:p>
    <w:p w:rsidR="002B2C01" w:rsidRPr="002371E0" w:rsidRDefault="002B2C01" w:rsidP="002B2C01">
      <w:pPr>
        <w:pStyle w:val="Podtitul"/>
        <w:rPr>
          <w:rFonts w:ascii="Arial" w:hAnsi="Arial" w:cs="Arial"/>
        </w:rPr>
      </w:pPr>
      <w:r w:rsidRPr="002371E0">
        <w:rPr>
          <w:rFonts w:ascii="Arial" w:hAnsi="Arial" w:cs="Arial"/>
        </w:rPr>
        <w:t>Téma stretnutia:</w:t>
      </w:r>
    </w:p>
    <w:p w:rsidR="002B2C01" w:rsidRDefault="002B2C01" w:rsidP="001E5806">
      <w:r w:rsidRPr="002371E0">
        <w:t>Vytváranie nových súčiastok pre Webovú časť aplikácie a oprava pôvodných. Výmena dát s druhou skupinou kvôli sémantickým záležitostiam.</w:t>
      </w:r>
    </w:p>
    <w:p w:rsidR="001E5806" w:rsidRPr="001E5806" w:rsidRDefault="001E5806" w:rsidP="001E5806"/>
    <w:p w:rsidR="002B2C01" w:rsidRPr="002371E0" w:rsidRDefault="002B2C01" w:rsidP="002B2C01">
      <w:pPr>
        <w:pStyle w:val="Podtitul"/>
        <w:rPr>
          <w:rFonts w:ascii="Arial" w:hAnsi="Arial" w:cs="Arial"/>
        </w:rPr>
      </w:pPr>
      <w:r w:rsidRPr="002371E0">
        <w:rPr>
          <w:rFonts w:ascii="Arial" w:hAnsi="Arial" w:cs="Arial"/>
        </w:rPr>
        <w:t>Vyhodnotenie úloh z predchádzajúceho stretnutia</w:t>
      </w:r>
    </w:p>
    <w:tbl>
      <w:tblPr>
        <w:tblStyle w:val="Mriekatabuky"/>
        <w:tblW w:w="11406" w:type="dxa"/>
        <w:tblInd w:w="-1158" w:type="dxa"/>
        <w:tblLook w:val="04A0" w:firstRow="1" w:lastRow="0" w:firstColumn="1" w:lastColumn="0" w:noHBand="0" w:noVBand="1"/>
      </w:tblPr>
      <w:tblGrid>
        <w:gridCol w:w="1012"/>
        <w:gridCol w:w="901"/>
        <w:gridCol w:w="901"/>
        <w:gridCol w:w="987"/>
        <w:gridCol w:w="3090"/>
        <w:gridCol w:w="1768"/>
        <w:gridCol w:w="974"/>
        <w:gridCol w:w="828"/>
        <w:gridCol w:w="1096"/>
      </w:tblGrid>
      <w:tr w:rsidR="002B2C01" w:rsidRPr="002371E0" w:rsidTr="001037C9">
        <w:trPr>
          <w:trHeight w:val="315"/>
        </w:trPr>
        <w:tc>
          <w:tcPr>
            <w:tcW w:w="1010" w:type="dxa"/>
            <w:noWrap/>
          </w:tcPr>
          <w:p w:rsidR="002B2C01" w:rsidRPr="002371E0" w:rsidRDefault="002B2C01" w:rsidP="002B2C01">
            <w:pPr>
              <w:jc w:val="center"/>
              <w:rPr>
                <w:rFonts w:ascii="Arial" w:hAnsi="Arial" w:cs="Arial"/>
                <w:b/>
                <w:bCs/>
                <w:sz w:val="22"/>
              </w:rPr>
            </w:pPr>
            <w:r w:rsidRPr="002371E0">
              <w:rPr>
                <w:rFonts w:ascii="Arial" w:hAnsi="Arial" w:cs="Arial"/>
                <w:b/>
                <w:bCs/>
                <w:sz w:val="22"/>
              </w:rPr>
              <w:t>#</w:t>
            </w:r>
          </w:p>
        </w:tc>
        <w:tc>
          <w:tcPr>
            <w:tcW w:w="871" w:type="dxa"/>
            <w:noWrap/>
          </w:tcPr>
          <w:p w:rsidR="002B2C01" w:rsidRPr="002371E0" w:rsidRDefault="002B2C01" w:rsidP="002B2C01">
            <w:pPr>
              <w:rPr>
                <w:rFonts w:ascii="Arial" w:hAnsi="Arial" w:cs="Arial"/>
                <w:b/>
                <w:bCs/>
                <w:sz w:val="22"/>
              </w:rPr>
            </w:pPr>
            <w:r w:rsidRPr="002371E0">
              <w:rPr>
                <w:rFonts w:ascii="Arial" w:hAnsi="Arial" w:cs="Arial"/>
                <w:b/>
                <w:bCs/>
                <w:sz w:val="22"/>
              </w:rPr>
              <w:t>Fronta</w:t>
            </w:r>
          </w:p>
        </w:tc>
        <w:tc>
          <w:tcPr>
            <w:tcW w:w="865" w:type="dxa"/>
            <w:noWrap/>
          </w:tcPr>
          <w:p w:rsidR="002B2C01" w:rsidRPr="002371E0" w:rsidRDefault="002B2C01" w:rsidP="002B2C01">
            <w:pPr>
              <w:rPr>
                <w:rFonts w:ascii="Arial" w:hAnsi="Arial" w:cs="Arial"/>
                <w:b/>
                <w:bCs/>
                <w:sz w:val="22"/>
              </w:rPr>
            </w:pPr>
            <w:r w:rsidRPr="002371E0">
              <w:rPr>
                <w:rFonts w:ascii="Arial" w:hAnsi="Arial" w:cs="Arial"/>
                <w:b/>
                <w:bCs/>
                <w:sz w:val="22"/>
              </w:rPr>
              <w:t>Stav</w:t>
            </w:r>
          </w:p>
        </w:tc>
        <w:tc>
          <w:tcPr>
            <w:tcW w:w="963" w:type="dxa"/>
            <w:noWrap/>
          </w:tcPr>
          <w:p w:rsidR="002B2C01" w:rsidRPr="002371E0" w:rsidRDefault="002B2C01" w:rsidP="002B2C01">
            <w:pPr>
              <w:rPr>
                <w:rFonts w:ascii="Arial" w:hAnsi="Arial" w:cs="Arial"/>
                <w:b/>
                <w:bCs/>
                <w:sz w:val="22"/>
              </w:rPr>
            </w:pPr>
            <w:r w:rsidRPr="002371E0">
              <w:rPr>
                <w:rFonts w:ascii="Arial" w:hAnsi="Arial" w:cs="Arial"/>
                <w:b/>
                <w:bCs/>
                <w:sz w:val="22"/>
              </w:rPr>
              <w:t>Priorita</w:t>
            </w:r>
          </w:p>
        </w:tc>
        <w:tc>
          <w:tcPr>
            <w:tcW w:w="3090" w:type="dxa"/>
            <w:noWrap/>
          </w:tcPr>
          <w:p w:rsidR="002B2C01" w:rsidRPr="002371E0" w:rsidRDefault="002B2C01" w:rsidP="002B2C01">
            <w:pPr>
              <w:rPr>
                <w:rFonts w:ascii="Arial" w:hAnsi="Arial" w:cs="Arial"/>
                <w:b/>
                <w:bCs/>
                <w:sz w:val="22"/>
              </w:rPr>
            </w:pPr>
            <w:r w:rsidRPr="002371E0">
              <w:rPr>
                <w:rFonts w:ascii="Arial" w:hAnsi="Arial" w:cs="Arial"/>
                <w:b/>
                <w:bCs/>
                <w:sz w:val="22"/>
              </w:rPr>
              <w:t>Predmet</w:t>
            </w:r>
          </w:p>
        </w:tc>
        <w:tc>
          <w:tcPr>
            <w:tcW w:w="1768" w:type="dxa"/>
            <w:noWrap/>
          </w:tcPr>
          <w:p w:rsidR="002B2C01" w:rsidRPr="002371E0" w:rsidRDefault="002B2C01" w:rsidP="002B2C01">
            <w:pPr>
              <w:rPr>
                <w:rFonts w:ascii="Arial" w:hAnsi="Arial" w:cs="Arial"/>
                <w:b/>
                <w:bCs/>
                <w:sz w:val="22"/>
              </w:rPr>
            </w:pPr>
            <w:r w:rsidRPr="002371E0">
              <w:rPr>
                <w:rFonts w:ascii="Arial" w:hAnsi="Arial" w:cs="Arial"/>
                <w:b/>
                <w:bCs/>
                <w:sz w:val="22"/>
              </w:rPr>
              <w:t>Priradené</w:t>
            </w:r>
          </w:p>
        </w:tc>
        <w:tc>
          <w:tcPr>
            <w:tcW w:w="948" w:type="dxa"/>
            <w:noWrap/>
          </w:tcPr>
          <w:p w:rsidR="002B2C01" w:rsidRPr="002371E0" w:rsidRDefault="002B2C01" w:rsidP="002B2C01">
            <w:pPr>
              <w:jc w:val="center"/>
              <w:rPr>
                <w:rFonts w:ascii="Arial" w:hAnsi="Arial" w:cs="Arial"/>
                <w:b/>
                <w:bCs/>
                <w:sz w:val="22"/>
              </w:rPr>
            </w:pPr>
            <w:r w:rsidRPr="002371E0">
              <w:rPr>
                <w:rFonts w:ascii="Arial" w:hAnsi="Arial" w:cs="Arial"/>
                <w:b/>
                <w:bCs/>
                <w:sz w:val="22"/>
              </w:rPr>
              <w:t>Odhad. doba</w:t>
            </w:r>
          </w:p>
        </w:tc>
        <w:tc>
          <w:tcPr>
            <w:tcW w:w="795" w:type="dxa"/>
            <w:noWrap/>
          </w:tcPr>
          <w:p w:rsidR="002B2C01" w:rsidRPr="002371E0" w:rsidRDefault="002B2C01" w:rsidP="002B2C01">
            <w:pPr>
              <w:jc w:val="center"/>
              <w:rPr>
                <w:rFonts w:ascii="Arial" w:hAnsi="Arial" w:cs="Arial"/>
                <w:b/>
                <w:bCs/>
                <w:sz w:val="22"/>
              </w:rPr>
            </w:pPr>
            <w:r w:rsidRPr="002371E0">
              <w:rPr>
                <w:rFonts w:ascii="Arial" w:hAnsi="Arial" w:cs="Arial"/>
                <w:b/>
                <w:bCs/>
                <w:sz w:val="22"/>
              </w:rPr>
              <w:t>Stráv. čas</w:t>
            </w:r>
          </w:p>
        </w:tc>
        <w:tc>
          <w:tcPr>
            <w:tcW w:w="1096" w:type="dxa"/>
            <w:noWrap/>
          </w:tcPr>
          <w:p w:rsidR="002B2C01" w:rsidRPr="002371E0" w:rsidRDefault="002B2C01" w:rsidP="002B2C01">
            <w:pPr>
              <w:jc w:val="center"/>
              <w:rPr>
                <w:rFonts w:ascii="Arial" w:hAnsi="Arial" w:cs="Arial"/>
                <w:b/>
                <w:bCs/>
                <w:sz w:val="22"/>
              </w:rPr>
            </w:pPr>
            <w:r w:rsidRPr="002371E0">
              <w:rPr>
                <w:rFonts w:ascii="Arial" w:hAnsi="Arial" w:cs="Arial"/>
                <w:b/>
                <w:bCs/>
                <w:sz w:val="22"/>
              </w:rPr>
              <w:t>% hotovo</w:t>
            </w:r>
          </w:p>
        </w:tc>
      </w:tr>
      <w:tr w:rsidR="002B2C01" w:rsidRPr="002371E0" w:rsidTr="001037C9">
        <w:trPr>
          <w:trHeight w:val="330"/>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Story</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Odporúčanie</w:t>
            </w:r>
          </w:p>
        </w:tc>
        <w:tc>
          <w:tcPr>
            <w:tcW w:w="1768" w:type="dxa"/>
            <w:noWrap/>
          </w:tcPr>
          <w:p w:rsidR="002B2C01" w:rsidRPr="002371E0" w:rsidRDefault="002B2C01" w:rsidP="002B2C01">
            <w:pPr>
              <w:rPr>
                <w:rFonts w:ascii="Arial" w:hAnsi="Arial" w:cs="Arial"/>
                <w:sz w:val="22"/>
              </w:rPr>
            </w:pPr>
          </w:p>
        </w:tc>
        <w:tc>
          <w:tcPr>
            <w:tcW w:w="948" w:type="dxa"/>
            <w:noWrap/>
          </w:tcPr>
          <w:p w:rsidR="002B2C01" w:rsidRPr="002371E0" w:rsidRDefault="002B2C01" w:rsidP="002B2C01">
            <w:pPr>
              <w:jc w:val="center"/>
              <w:rPr>
                <w:rFonts w:ascii="Arial" w:hAnsi="Arial" w:cs="Arial"/>
                <w:sz w:val="22"/>
              </w:rPr>
            </w:pPr>
          </w:p>
        </w:tc>
        <w:tc>
          <w:tcPr>
            <w:tcW w:w="795" w:type="dxa"/>
            <w:noWrap/>
          </w:tcPr>
          <w:p w:rsidR="002B2C01" w:rsidRPr="002371E0" w:rsidRDefault="002B2C01" w:rsidP="002B2C01">
            <w:pPr>
              <w:jc w:val="center"/>
              <w:rPr>
                <w:rFonts w:ascii="Arial" w:hAnsi="Arial" w:cs="Arial"/>
                <w:sz w:val="22"/>
              </w:rPr>
            </w:pP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171.189</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Úprava DB - user model</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Juraj Višňovský</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2.5</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0.5</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171.184</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Získavanie filmov z FB</w:t>
            </w:r>
          </w:p>
        </w:tc>
        <w:tc>
          <w:tcPr>
            <w:tcW w:w="1768" w:type="dxa"/>
            <w:noWrap/>
          </w:tcPr>
          <w:p w:rsidR="002B2C01" w:rsidRPr="002371E0" w:rsidRDefault="00E241D6" w:rsidP="002B2C01">
            <w:pPr>
              <w:rPr>
                <w:rFonts w:ascii="Arial" w:hAnsi="Arial" w:cs="Arial"/>
                <w:sz w:val="22"/>
              </w:rPr>
            </w:pPr>
            <w:r w:rsidRPr="002371E0">
              <w:rPr>
                <w:rFonts w:ascii="Arial" w:hAnsi="Arial" w:cs="Arial"/>
                <w:sz w:val="22"/>
              </w:rPr>
              <w:t>Maroš</w:t>
            </w:r>
            <w:r w:rsidR="002B2C01" w:rsidRPr="002371E0">
              <w:rPr>
                <w:rFonts w:ascii="Arial" w:hAnsi="Arial" w:cs="Arial"/>
                <w:sz w:val="22"/>
              </w:rPr>
              <w:t xml:space="preserve"> Urbančok</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4</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5</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171.183</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Nasadenie LensKit-u</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Ján Kandráč</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4</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5</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171.182</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Podobne filmy + filtrovanie</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Tomáš Jendek</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5</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3</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171.181</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Hodnotenie filmov</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Maroš Urbančok</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5</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4.5</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171.180</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Úprava charakteristiky používateľa po hodnotení filmu</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Ondrej Kaššák</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8</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7</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171.179</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Logovanie</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Michal Granec</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3</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2</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170</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Story</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High</w:t>
            </w:r>
          </w:p>
        </w:tc>
        <w:tc>
          <w:tcPr>
            <w:tcW w:w="3090" w:type="dxa"/>
            <w:noWrap/>
          </w:tcPr>
          <w:p w:rsidR="002B2C01" w:rsidRPr="002371E0" w:rsidRDefault="00E241D6" w:rsidP="002B2C01">
            <w:pPr>
              <w:rPr>
                <w:rFonts w:ascii="Arial" w:hAnsi="Arial" w:cs="Arial"/>
                <w:sz w:val="22"/>
              </w:rPr>
            </w:pPr>
            <w:r w:rsidRPr="002371E0">
              <w:rPr>
                <w:rFonts w:ascii="Arial" w:hAnsi="Arial" w:cs="Arial"/>
                <w:sz w:val="22"/>
              </w:rPr>
              <w:t>W</w:t>
            </w:r>
            <w:r w:rsidR="002B2C01" w:rsidRPr="002371E0">
              <w:rPr>
                <w:rFonts w:ascii="Arial" w:hAnsi="Arial" w:cs="Arial"/>
                <w:sz w:val="22"/>
              </w:rPr>
              <w:t>eb</w:t>
            </w:r>
          </w:p>
        </w:tc>
        <w:tc>
          <w:tcPr>
            <w:tcW w:w="1768" w:type="dxa"/>
            <w:noWrap/>
          </w:tcPr>
          <w:p w:rsidR="002B2C01" w:rsidRPr="002371E0" w:rsidRDefault="002B2C01" w:rsidP="002B2C01">
            <w:pPr>
              <w:rPr>
                <w:rFonts w:ascii="Arial" w:hAnsi="Arial" w:cs="Arial"/>
                <w:sz w:val="22"/>
              </w:rPr>
            </w:pPr>
          </w:p>
        </w:tc>
        <w:tc>
          <w:tcPr>
            <w:tcW w:w="948" w:type="dxa"/>
            <w:noWrap/>
          </w:tcPr>
          <w:p w:rsidR="002B2C01" w:rsidRPr="002371E0" w:rsidRDefault="002B2C01" w:rsidP="002B2C01">
            <w:pPr>
              <w:jc w:val="center"/>
              <w:rPr>
                <w:rFonts w:ascii="Arial" w:hAnsi="Arial" w:cs="Arial"/>
                <w:sz w:val="22"/>
              </w:rPr>
            </w:pPr>
          </w:p>
        </w:tc>
        <w:tc>
          <w:tcPr>
            <w:tcW w:w="795" w:type="dxa"/>
            <w:noWrap/>
          </w:tcPr>
          <w:p w:rsidR="002B2C01" w:rsidRPr="002371E0" w:rsidRDefault="002B2C01" w:rsidP="002B2C01">
            <w:pPr>
              <w:jc w:val="center"/>
              <w:rPr>
                <w:rFonts w:ascii="Arial" w:hAnsi="Arial" w:cs="Arial"/>
                <w:sz w:val="22"/>
              </w:rPr>
            </w:pP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170.176</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Zobrazenie ľudí na stránke</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Ján Kandráč</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4</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7</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170.175</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Údržba dizajnu</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Tomáš Jendek</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3</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2</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70.174</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High</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Nasadenie servera</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Juraj Višňovský</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3</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5.5</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170.173</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Notifikácie pri filme</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Ján Trebuľa</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7</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8</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r w:rsidR="002B2C01" w:rsidRPr="002371E0" w:rsidTr="001037C9">
        <w:trPr>
          <w:trHeight w:val="315"/>
        </w:trPr>
        <w:tc>
          <w:tcPr>
            <w:tcW w:w="1010" w:type="dxa"/>
            <w:noWrap/>
          </w:tcPr>
          <w:p w:rsidR="002B2C01" w:rsidRPr="002371E0" w:rsidRDefault="002B2C01" w:rsidP="002B2C01">
            <w:pPr>
              <w:jc w:val="center"/>
              <w:rPr>
                <w:rFonts w:ascii="Arial" w:hAnsi="Arial" w:cs="Arial"/>
                <w:b/>
                <w:sz w:val="22"/>
              </w:rPr>
            </w:pPr>
            <w:r w:rsidRPr="002371E0">
              <w:rPr>
                <w:rFonts w:ascii="Arial" w:hAnsi="Arial" w:cs="Arial"/>
                <w:b/>
                <w:sz w:val="22"/>
              </w:rPr>
              <w:t>170.172</w:t>
            </w:r>
          </w:p>
        </w:tc>
        <w:tc>
          <w:tcPr>
            <w:tcW w:w="871" w:type="dxa"/>
            <w:noWrap/>
          </w:tcPr>
          <w:p w:rsidR="002B2C01" w:rsidRPr="002371E0" w:rsidRDefault="002B2C01" w:rsidP="002B2C01">
            <w:pPr>
              <w:rPr>
                <w:rFonts w:ascii="Arial" w:hAnsi="Arial" w:cs="Arial"/>
                <w:sz w:val="22"/>
              </w:rPr>
            </w:pPr>
            <w:r w:rsidRPr="002371E0">
              <w:rPr>
                <w:rFonts w:ascii="Arial" w:hAnsi="Arial" w:cs="Arial"/>
                <w:sz w:val="22"/>
              </w:rPr>
              <w:t>Task</w:t>
            </w:r>
          </w:p>
        </w:tc>
        <w:tc>
          <w:tcPr>
            <w:tcW w:w="865" w:type="dxa"/>
            <w:noWrap/>
          </w:tcPr>
          <w:p w:rsidR="002B2C01" w:rsidRPr="002371E0" w:rsidRDefault="002B2C01" w:rsidP="002B2C01">
            <w:pPr>
              <w:rPr>
                <w:rFonts w:ascii="Arial" w:hAnsi="Arial" w:cs="Arial"/>
                <w:sz w:val="22"/>
              </w:rPr>
            </w:pPr>
            <w:r w:rsidRPr="002371E0">
              <w:rPr>
                <w:rFonts w:ascii="Arial" w:hAnsi="Arial" w:cs="Arial"/>
                <w:sz w:val="22"/>
              </w:rPr>
              <w:t>Closed</w:t>
            </w:r>
          </w:p>
        </w:tc>
        <w:tc>
          <w:tcPr>
            <w:tcW w:w="963" w:type="dxa"/>
            <w:noWrap/>
          </w:tcPr>
          <w:p w:rsidR="002B2C01" w:rsidRPr="002371E0" w:rsidRDefault="002B2C01" w:rsidP="002B2C01">
            <w:pPr>
              <w:rPr>
                <w:rFonts w:ascii="Arial" w:hAnsi="Arial" w:cs="Arial"/>
                <w:sz w:val="22"/>
              </w:rPr>
            </w:pPr>
            <w:r w:rsidRPr="002371E0">
              <w:rPr>
                <w:rFonts w:ascii="Arial" w:hAnsi="Arial" w:cs="Arial"/>
                <w:sz w:val="22"/>
              </w:rPr>
              <w:t>Normal</w:t>
            </w:r>
          </w:p>
        </w:tc>
        <w:tc>
          <w:tcPr>
            <w:tcW w:w="3090" w:type="dxa"/>
            <w:noWrap/>
          </w:tcPr>
          <w:p w:rsidR="002B2C01" w:rsidRPr="002371E0" w:rsidRDefault="002B2C01" w:rsidP="002B2C01">
            <w:pPr>
              <w:rPr>
                <w:rFonts w:ascii="Arial" w:hAnsi="Arial" w:cs="Arial"/>
                <w:sz w:val="22"/>
              </w:rPr>
            </w:pPr>
            <w:r w:rsidRPr="002371E0">
              <w:rPr>
                <w:rFonts w:ascii="Arial" w:hAnsi="Arial" w:cs="Arial"/>
                <w:sz w:val="22"/>
              </w:rPr>
              <w:t>Notifikácia pri kalendári +"skrášlenie"</w:t>
            </w:r>
          </w:p>
        </w:tc>
        <w:tc>
          <w:tcPr>
            <w:tcW w:w="1768" w:type="dxa"/>
            <w:noWrap/>
          </w:tcPr>
          <w:p w:rsidR="002B2C01" w:rsidRPr="002371E0" w:rsidRDefault="002B2C01" w:rsidP="002B2C01">
            <w:pPr>
              <w:rPr>
                <w:rFonts w:ascii="Arial" w:hAnsi="Arial" w:cs="Arial"/>
                <w:sz w:val="22"/>
              </w:rPr>
            </w:pPr>
            <w:r w:rsidRPr="002371E0">
              <w:rPr>
                <w:rFonts w:ascii="Arial" w:hAnsi="Arial" w:cs="Arial"/>
                <w:sz w:val="22"/>
              </w:rPr>
              <w:t>Michal Granec</w:t>
            </w:r>
          </w:p>
        </w:tc>
        <w:tc>
          <w:tcPr>
            <w:tcW w:w="948" w:type="dxa"/>
            <w:noWrap/>
          </w:tcPr>
          <w:p w:rsidR="002B2C01" w:rsidRPr="002371E0" w:rsidRDefault="002B2C01" w:rsidP="002B2C01">
            <w:pPr>
              <w:jc w:val="center"/>
              <w:rPr>
                <w:rFonts w:ascii="Arial" w:hAnsi="Arial" w:cs="Arial"/>
                <w:sz w:val="22"/>
              </w:rPr>
            </w:pPr>
            <w:r w:rsidRPr="002371E0">
              <w:rPr>
                <w:rFonts w:ascii="Arial" w:hAnsi="Arial" w:cs="Arial"/>
                <w:sz w:val="22"/>
              </w:rPr>
              <w:t>3</w:t>
            </w:r>
          </w:p>
        </w:tc>
        <w:tc>
          <w:tcPr>
            <w:tcW w:w="795" w:type="dxa"/>
            <w:noWrap/>
          </w:tcPr>
          <w:p w:rsidR="002B2C01" w:rsidRPr="002371E0" w:rsidRDefault="002B2C01" w:rsidP="002B2C01">
            <w:pPr>
              <w:jc w:val="center"/>
              <w:rPr>
                <w:rFonts w:ascii="Arial" w:hAnsi="Arial" w:cs="Arial"/>
                <w:sz w:val="22"/>
              </w:rPr>
            </w:pPr>
            <w:r w:rsidRPr="002371E0">
              <w:rPr>
                <w:rFonts w:ascii="Arial" w:hAnsi="Arial" w:cs="Arial"/>
                <w:sz w:val="22"/>
              </w:rPr>
              <w:t>4</w:t>
            </w:r>
          </w:p>
        </w:tc>
        <w:tc>
          <w:tcPr>
            <w:tcW w:w="1096" w:type="dxa"/>
            <w:noWrap/>
          </w:tcPr>
          <w:p w:rsidR="002B2C01" w:rsidRPr="002371E0" w:rsidRDefault="002B2C01" w:rsidP="002B2C01">
            <w:pPr>
              <w:jc w:val="center"/>
              <w:rPr>
                <w:rFonts w:ascii="Arial" w:hAnsi="Arial" w:cs="Arial"/>
                <w:sz w:val="22"/>
              </w:rPr>
            </w:pPr>
            <w:r w:rsidRPr="002371E0">
              <w:rPr>
                <w:rFonts w:ascii="Arial" w:hAnsi="Arial" w:cs="Arial"/>
                <w:sz w:val="22"/>
              </w:rPr>
              <w:t>100</w:t>
            </w:r>
          </w:p>
        </w:tc>
      </w:tr>
    </w:tbl>
    <w:p w:rsidR="002B2C01" w:rsidRPr="002371E0" w:rsidRDefault="002B2C01" w:rsidP="002B2C01">
      <w:pPr>
        <w:pStyle w:val="Podtitul"/>
        <w:rPr>
          <w:rFonts w:ascii="Arial" w:hAnsi="Arial" w:cs="Arial"/>
        </w:rPr>
      </w:pPr>
    </w:p>
    <w:p w:rsidR="002B2C01" w:rsidRPr="002371E0" w:rsidRDefault="002B2C01" w:rsidP="002B2C01">
      <w:pPr>
        <w:rPr>
          <w:rFonts w:ascii="Arial" w:hAnsi="Arial" w:cs="Arial"/>
          <w:b/>
          <w:sz w:val="28"/>
          <w:szCs w:val="28"/>
        </w:rPr>
      </w:pPr>
      <w:r w:rsidRPr="002371E0">
        <w:rPr>
          <w:rFonts w:ascii="Arial" w:hAnsi="Arial" w:cs="Arial"/>
        </w:rPr>
        <w:br w:type="page"/>
      </w:r>
      <w:r w:rsidRPr="002371E0">
        <w:rPr>
          <w:rFonts w:ascii="Arial" w:hAnsi="Arial" w:cs="Arial"/>
          <w:b/>
          <w:sz w:val="28"/>
          <w:szCs w:val="28"/>
        </w:rPr>
        <w:lastRenderedPageBreak/>
        <w:t>Priebeh stretnutia</w:t>
      </w:r>
    </w:p>
    <w:p w:rsidR="002B2C01" w:rsidRPr="002371E0" w:rsidRDefault="002B2C01" w:rsidP="000077B9">
      <w:pPr>
        <w:pStyle w:val="Odsekzoznamu"/>
        <w:numPr>
          <w:ilvl w:val="0"/>
          <w:numId w:val="43"/>
        </w:numPr>
      </w:pPr>
      <w:r w:rsidRPr="002371E0">
        <w:t>Kontrola stavu úloh z predchádzajúceho šprintu</w:t>
      </w:r>
    </w:p>
    <w:p w:rsidR="002B2C01" w:rsidRPr="002371E0" w:rsidRDefault="002B2C01" w:rsidP="000077B9">
      <w:pPr>
        <w:pStyle w:val="Odsekzoznamu"/>
        <w:numPr>
          <w:ilvl w:val="0"/>
          <w:numId w:val="43"/>
        </w:numPr>
      </w:pPr>
      <w:r w:rsidRPr="002371E0">
        <w:t>Návrh na nahradenie development databázy kópiou produkčnej</w:t>
      </w:r>
    </w:p>
    <w:p w:rsidR="002B2C01" w:rsidRPr="002371E0" w:rsidRDefault="002B2C01" w:rsidP="000077B9">
      <w:pPr>
        <w:pStyle w:val="Odsekzoznamu"/>
        <w:numPr>
          <w:ilvl w:val="0"/>
          <w:numId w:val="43"/>
        </w:numPr>
      </w:pPr>
      <w:r w:rsidRPr="002371E0">
        <w:t xml:space="preserve">Diskusia o zvážení použitia MyMedia alebo LensKit-u (neuzavretá) </w:t>
      </w:r>
    </w:p>
    <w:p w:rsidR="002B2C01" w:rsidRPr="002371E0" w:rsidRDefault="002B2C01" w:rsidP="000077B9">
      <w:pPr>
        <w:pStyle w:val="Odsekzoznamu"/>
        <w:numPr>
          <w:ilvl w:val="0"/>
          <w:numId w:val="43"/>
        </w:numPr>
      </w:pPr>
      <w:r w:rsidRPr="002371E0">
        <w:t>Opis stavu User modelu, diskusie o budúcich možných zmenách</w:t>
      </w:r>
    </w:p>
    <w:p w:rsidR="002B2C01" w:rsidRPr="002371E0" w:rsidRDefault="002B2C01" w:rsidP="000077B9">
      <w:pPr>
        <w:pStyle w:val="Odsekzoznamu"/>
        <w:numPr>
          <w:ilvl w:val="0"/>
          <w:numId w:val="43"/>
        </w:numPr>
      </w:pPr>
      <w:r w:rsidRPr="002371E0">
        <w:t>Diskusia o zistených chybách kvôli úprave niektorých funkcionalít</w:t>
      </w:r>
    </w:p>
    <w:p w:rsidR="002B2C01" w:rsidRPr="002371E0" w:rsidRDefault="002B2C01" w:rsidP="000077B9">
      <w:pPr>
        <w:pStyle w:val="Odsekzoznamu"/>
        <w:numPr>
          <w:ilvl w:val="0"/>
          <w:numId w:val="43"/>
        </w:numPr>
      </w:pPr>
      <w:r w:rsidRPr="002371E0">
        <w:t>Rozdelenie úloh na ďalší šprint</w:t>
      </w:r>
    </w:p>
    <w:p w:rsidR="002B2C01" w:rsidRPr="002371E0" w:rsidRDefault="002B2C01" w:rsidP="000077B9">
      <w:pPr>
        <w:pStyle w:val="Odsekzoznamu"/>
        <w:numPr>
          <w:ilvl w:val="0"/>
          <w:numId w:val="43"/>
        </w:numPr>
      </w:pPr>
      <w:r w:rsidRPr="002371E0">
        <w:t>Riešenie prihlášky na TP-CUP</w:t>
      </w:r>
    </w:p>
    <w:p w:rsidR="00E241D6" w:rsidRPr="002371E0" w:rsidRDefault="00E241D6" w:rsidP="00E241D6">
      <w:pPr>
        <w:spacing w:line="276" w:lineRule="auto"/>
        <w:ind w:left="1620"/>
        <w:rPr>
          <w:rFonts w:ascii="Arial" w:hAnsi="Arial" w:cs="Arial"/>
          <w:sz w:val="22"/>
          <w:lang w:eastAsia="en-US"/>
        </w:rPr>
      </w:pPr>
    </w:p>
    <w:p w:rsidR="002B2C01" w:rsidRPr="002371E0" w:rsidRDefault="002B2C01" w:rsidP="002B2C01">
      <w:pPr>
        <w:pStyle w:val="Podtitul"/>
        <w:rPr>
          <w:rFonts w:ascii="Arial" w:hAnsi="Arial" w:cs="Arial"/>
        </w:rPr>
      </w:pPr>
      <w:r w:rsidRPr="002371E0">
        <w:rPr>
          <w:rFonts w:ascii="Arial" w:hAnsi="Arial" w:cs="Arial"/>
        </w:rPr>
        <w:t>Pridelené úlohy</w:t>
      </w:r>
    </w:p>
    <w:tbl>
      <w:tblPr>
        <w:tblStyle w:val="Mriekatabuky"/>
        <w:tblW w:w="9442" w:type="dxa"/>
        <w:tblLook w:val="04A0" w:firstRow="1" w:lastRow="0" w:firstColumn="1" w:lastColumn="0" w:noHBand="0" w:noVBand="1"/>
      </w:tblPr>
      <w:tblGrid>
        <w:gridCol w:w="1101"/>
        <w:gridCol w:w="901"/>
        <w:gridCol w:w="991"/>
        <w:gridCol w:w="3804"/>
        <w:gridCol w:w="1842"/>
        <w:gridCol w:w="974"/>
      </w:tblGrid>
      <w:tr w:rsidR="00F7116C" w:rsidRPr="002371E0" w:rsidTr="001037C9">
        <w:trPr>
          <w:trHeight w:val="315"/>
        </w:trPr>
        <w:tc>
          <w:tcPr>
            <w:tcW w:w="1101" w:type="dxa"/>
            <w:noWrap/>
          </w:tcPr>
          <w:p w:rsidR="00F7116C" w:rsidRPr="002371E0" w:rsidRDefault="00F7116C" w:rsidP="002B2C01">
            <w:pPr>
              <w:jc w:val="center"/>
              <w:rPr>
                <w:rFonts w:ascii="Arial" w:hAnsi="Arial" w:cs="Arial"/>
                <w:b/>
                <w:bCs/>
                <w:sz w:val="22"/>
              </w:rPr>
            </w:pPr>
            <w:r w:rsidRPr="002371E0">
              <w:rPr>
                <w:rFonts w:ascii="Arial" w:hAnsi="Arial" w:cs="Arial"/>
                <w:b/>
                <w:bCs/>
                <w:sz w:val="22"/>
              </w:rPr>
              <w:t>#</w:t>
            </w:r>
          </w:p>
        </w:tc>
        <w:tc>
          <w:tcPr>
            <w:tcW w:w="817" w:type="dxa"/>
            <w:noWrap/>
          </w:tcPr>
          <w:p w:rsidR="00F7116C" w:rsidRPr="002371E0" w:rsidRDefault="00F7116C" w:rsidP="002B2C01">
            <w:pPr>
              <w:rPr>
                <w:rFonts w:ascii="Arial" w:hAnsi="Arial" w:cs="Arial"/>
                <w:b/>
                <w:bCs/>
                <w:sz w:val="22"/>
              </w:rPr>
            </w:pPr>
            <w:r w:rsidRPr="002371E0">
              <w:rPr>
                <w:rFonts w:ascii="Arial" w:hAnsi="Arial" w:cs="Arial"/>
                <w:b/>
                <w:bCs/>
                <w:sz w:val="22"/>
              </w:rPr>
              <w:t>Fronta</w:t>
            </w:r>
          </w:p>
        </w:tc>
        <w:tc>
          <w:tcPr>
            <w:tcW w:w="991" w:type="dxa"/>
            <w:noWrap/>
          </w:tcPr>
          <w:p w:rsidR="00F7116C" w:rsidRPr="002371E0" w:rsidRDefault="00F7116C" w:rsidP="002B2C01">
            <w:pPr>
              <w:rPr>
                <w:rFonts w:ascii="Arial" w:hAnsi="Arial" w:cs="Arial"/>
                <w:b/>
                <w:bCs/>
                <w:sz w:val="22"/>
              </w:rPr>
            </w:pPr>
            <w:r w:rsidRPr="002371E0">
              <w:rPr>
                <w:rFonts w:ascii="Arial" w:hAnsi="Arial" w:cs="Arial"/>
                <w:b/>
                <w:bCs/>
                <w:sz w:val="22"/>
              </w:rPr>
              <w:t>Priorita</w:t>
            </w:r>
          </w:p>
        </w:tc>
        <w:tc>
          <w:tcPr>
            <w:tcW w:w="3804" w:type="dxa"/>
            <w:noWrap/>
          </w:tcPr>
          <w:p w:rsidR="00F7116C" w:rsidRPr="002371E0" w:rsidRDefault="00F7116C" w:rsidP="002B2C01">
            <w:pPr>
              <w:rPr>
                <w:rFonts w:ascii="Arial" w:hAnsi="Arial" w:cs="Arial"/>
                <w:b/>
                <w:bCs/>
                <w:sz w:val="22"/>
              </w:rPr>
            </w:pPr>
            <w:r w:rsidRPr="002371E0">
              <w:rPr>
                <w:rFonts w:ascii="Arial" w:hAnsi="Arial" w:cs="Arial"/>
                <w:b/>
                <w:bCs/>
                <w:sz w:val="22"/>
              </w:rPr>
              <w:t>Predmet</w:t>
            </w:r>
          </w:p>
        </w:tc>
        <w:tc>
          <w:tcPr>
            <w:tcW w:w="1842" w:type="dxa"/>
            <w:noWrap/>
          </w:tcPr>
          <w:p w:rsidR="00F7116C" w:rsidRPr="002371E0" w:rsidRDefault="00F7116C" w:rsidP="002B2C01">
            <w:pPr>
              <w:rPr>
                <w:rFonts w:ascii="Arial" w:hAnsi="Arial" w:cs="Arial"/>
                <w:b/>
                <w:bCs/>
                <w:sz w:val="22"/>
              </w:rPr>
            </w:pPr>
            <w:r w:rsidRPr="002371E0">
              <w:rPr>
                <w:rFonts w:ascii="Arial" w:hAnsi="Arial" w:cs="Arial"/>
                <w:b/>
                <w:bCs/>
                <w:sz w:val="22"/>
              </w:rPr>
              <w:t>Priradené</w:t>
            </w:r>
          </w:p>
        </w:tc>
        <w:tc>
          <w:tcPr>
            <w:tcW w:w="887" w:type="dxa"/>
            <w:noWrap/>
          </w:tcPr>
          <w:p w:rsidR="00F7116C" w:rsidRPr="002371E0" w:rsidRDefault="00F7116C" w:rsidP="002B2C01">
            <w:pPr>
              <w:jc w:val="center"/>
              <w:rPr>
                <w:rFonts w:ascii="Arial" w:hAnsi="Arial" w:cs="Arial"/>
                <w:b/>
                <w:bCs/>
                <w:sz w:val="22"/>
              </w:rPr>
            </w:pPr>
            <w:r w:rsidRPr="002371E0">
              <w:rPr>
                <w:rFonts w:ascii="Arial" w:hAnsi="Arial" w:cs="Arial"/>
                <w:b/>
                <w:bCs/>
                <w:sz w:val="22"/>
              </w:rPr>
              <w:t>Odhad. doba</w:t>
            </w:r>
          </w:p>
        </w:tc>
      </w:tr>
      <w:tr w:rsidR="00F7116C" w:rsidRPr="002371E0" w:rsidTr="001037C9">
        <w:trPr>
          <w:trHeight w:val="330"/>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Story</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High</w:t>
            </w:r>
          </w:p>
        </w:tc>
        <w:tc>
          <w:tcPr>
            <w:tcW w:w="3804" w:type="dxa"/>
            <w:noWrap/>
          </w:tcPr>
          <w:p w:rsidR="00F7116C" w:rsidRPr="002371E0" w:rsidRDefault="00E241D6" w:rsidP="002B2C01">
            <w:pPr>
              <w:rPr>
                <w:rFonts w:ascii="Arial" w:hAnsi="Arial" w:cs="Arial"/>
                <w:sz w:val="22"/>
              </w:rPr>
            </w:pPr>
            <w:r w:rsidRPr="002371E0">
              <w:rPr>
                <w:rFonts w:ascii="Arial" w:hAnsi="Arial" w:cs="Arial"/>
                <w:sz w:val="22"/>
              </w:rPr>
              <w:t>W</w:t>
            </w:r>
            <w:r w:rsidR="00F7116C" w:rsidRPr="002371E0">
              <w:rPr>
                <w:rFonts w:ascii="Arial" w:hAnsi="Arial" w:cs="Arial"/>
                <w:sz w:val="22"/>
              </w:rPr>
              <w:t>eb</w:t>
            </w:r>
          </w:p>
        </w:tc>
        <w:tc>
          <w:tcPr>
            <w:tcW w:w="1842" w:type="dxa"/>
            <w:noWrap/>
          </w:tcPr>
          <w:p w:rsidR="00F7116C" w:rsidRPr="002371E0" w:rsidRDefault="00F7116C" w:rsidP="002B2C01">
            <w:pPr>
              <w:rPr>
                <w:rFonts w:ascii="Arial" w:hAnsi="Arial" w:cs="Arial"/>
                <w:sz w:val="22"/>
              </w:rPr>
            </w:pP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52.5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190.191</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Hodnotenie, komentáre pri osobách (hercoch)</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Michal Granec</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190.192</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Sémantické veci</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Michal Granec</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190.193</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Sémantické veci</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Ján Kandráč</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190.194</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Úprava zobrazenia používateľa</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Maroš Urbančok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2</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190.195</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Jednojazyčný web</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Maroš Urbančok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2.5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190.196</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Zobrazenie používateľa</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Ondrej Kaššák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190.197</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High</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Rozšírenie registrácie</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Juraj Višňovský</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190.198</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Inteligentné "čekovanie" KW</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Tomáš Jendek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0.5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190.199</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Čo používateľ naposledy pozeral</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Ján Trebuľa</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190.200</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FB - login tlačidlo, "like-ovanie"</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Maroš Urbančok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190.201</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Rebríčky kín</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Ondrej Kaššák</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0.5</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190.202</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Wish list</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Ján Kandráč</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3</w:t>
            </w:r>
          </w:p>
        </w:tc>
      </w:tr>
      <w:tr w:rsidR="00F7116C" w:rsidRPr="002371E0" w:rsidTr="001037C9">
        <w:trPr>
          <w:trHeight w:val="315"/>
        </w:trPr>
        <w:tc>
          <w:tcPr>
            <w:tcW w:w="1101" w:type="dxa"/>
            <w:noWrap/>
          </w:tcPr>
          <w:p w:rsidR="00F7116C" w:rsidRPr="002371E0" w:rsidRDefault="00F7116C" w:rsidP="002B2C01">
            <w:pPr>
              <w:jc w:val="center"/>
              <w:rPr>
                <w:rFonts w:ascii="Arial" w:hAnsi="Arial" w:cs="Arial"/>
                <w:b/>
                <w:sz w:val="22"/>
              </w:rPr>
            </w:pPr>
            <w:r w:rsidRPr="002371E0">
              <w:rPr>
                <w:rFonts w:ascii="Arial" w:hAnsi="Arial" w:cs="Arial"/>
                <w:b/>
                <w:sz w:val="22"/>
              </w:rPr>
              <w:t>190.203</w:t>
            </w:r>
          </w:p>
        </w:tc>
        <w:tc>
          <w:tcPr>
            <w:tcW w:w="817" w:type="dxa"/>
            <w:noWrap/>
          </w:tcPr>
          <w:p w:rsidR="00F7116C" w:rsidRPr="002371E0" w:rsidRDefault="00F7116C" w:rsidP="002B2C01">
            <w:pPr>
              <w:rPr>
                <w:rFonts w:ascii="Arial" w:hAnsi="Arial" w:cs="Arial"/>
                <w:sz w:val="22"/>
              </w:rPr>
            </w:pPr>
            <w:r w:rsidRPr="002371E0">
              <w:rPr>
                <w:rFonts w:ascii="Arial" w:hAnsi="Arial" w:cs="Arial"/>
                <w:sz w:val="22"/>
              </w:rPr>
              <w:t>Task</w:t>
            </w:r>
          </w:p>
        </w:tc>
        <w:tc>
          <w:tcPr>
            <w:tcW w:w="991" w:type="dxa"/>
            <w:noWrap/>
          </w:tcPr>
          <w:p w:rsidR="00F7116C" w:rsidRPr="002371E0" w:rsidRDefault="00F7116C" w:rsidP="002B2C01">
            <w:pPr>
              <w:rPr>
                <w:rFonts w:ascii="Arial" w:hAnsi="Arial" w:cs="Arial"/>
                <w:sz w:val="22"/>
              </w:rPr>
            </w:pPr>
            <w:r w:rsidRPr="002371E0">
              <w:rPr>
                <w:rFonts w:ascii="Arial" w:hAnsi="Arial" w:cs="Arial"/>
                <w:sz w:val="22"/>
              </w:rPr>
              <w:t>Normal</w:t>
            </w:r>
          </w:p>
        </w:tc>
        <w:tc>
          <w:tcPr>
            <w:tcW w:w="3804" w:type="dxa"/>
            <w:noWrap/>
          </w:tcPr>
          <w:p w:rsidR="00F7116C" w:rsidRPr="002371E0" w:rsidRDefault="00F7116C" w:rsidP="002B2C01">
            <w:pPr>
              <w:rPr>
                <w:rFonts w:ascii="Arial" w:hAnsi="Arial" w:cs="Arial"/>
                <w:sz w:val="22"/>
              </w:rPr>
            </w:pPr>
            <w:r w:rsidRPr="002371E0">
              <w:rPr>
                <w:rFonts w:ascii="Arial" w:hAnsi="Arial" w:cs="Arial"/>
                <w:sz w:val="22"/>
              </w:rPr>
              <w:t>Oprava filtra</w:t>
            </w:r>
          </w:p>
        </w:tc>
        <w:tc>
          <w:tcPr>
            <w:tcW w:w="1842" w:type="dxa"/>
            <w:noWrap/>
          </w:tcPr>
          <w:p w:rsidR="00F7116C" w:rsidRPr="002371E0" w:rsidRDefault="00F7116C" w:rsidP="002B2C01">
            <w:pPr>
              <w:rPr>
                <w:rFonts w:ascii="Arial" w:hAnsi="Arial" w:cs="Arial"/>
                <w:sz w:val="22"/>
              </w:rPr>
            </w:pPr>
            <w:r w:rsidRPr="002371E0">
              <w:rPr>
                <w:rFonts w:ascii="Arial" w:hAnsi="Arial" w:cs="Arial"/>
                <w:sz w:val="22"/>
              </w:rPr>
              <w:t>Juraj Višňovský</w:t>
            </w:r>
          </w:p>
        </w:tc>
        <w:tc>
          <w:tcPr>
            <w:tcW w:w="887" w:type="dxa"/>
            <w:noWrap/>
          </w:tcPr>
          <w:p w:rsidR="00F7116C" w:rsidRPr="002371E0" w:rsidRDefault="00F7116C" w:rsidP="002B2C01">
            <w:pPr>
              <w:jc w:val="center"/>
              <w:rPr>
                <w:rFonts w:ascii="Arial" w:hAnsi="Arial" w:cs="Arial"/>
                <w:sz w:val="22"/>
              </w:rPr>
            </w:pPr>
            <w:r w:rsidRPr="002371E0">
              <w:rPr>
                <w:rFonts w:ascii="Arial" w:hAnsi="Arial" w:cs="Arial"/>
                <w:sz w:val="22"/>
              </w:rPr>
              <w:t>4</w:t>
            </w:r>
          </w:p>
        </w:tc>
      </w:tr>
    </w:tbl>
    <w:p w:rsidR="002B2C01" w:rsidRPr="002371E0" w:rsidRDefault="002B2C01" w:rsidP="002B2C01">
      <w:pPr>
        <w:rPr>
          <w:rFonts w:ascii="Arial" w:hAnsi="Arial" w:cs="Arial"/>
          <w:lang w:eastAsia="en-US"/>
        </w:rPr>
      </w:pPr>
    </w:p>
    <w:p w:rsidR="002B2C01" w:rsidRPr="002371E0" w:rsidRDefault="002B2C01">
      <w:pPr>
        <w:rPr>
          <w:rFonts w:ascii="Arial" w:hAnsi="Arial" w:cs="Arial"/>
          <w:b/>
          <w:bCs/>
          <w:sz w:val="32"/>
          <w:szCs w:val="28"/>
        </w:rPr>
      </w:pPr>
      <w:r w:rsidRPr="002371E0">
        <w:rPr>
          <w:rFonts w:ascii="Arial" w:hAnsi="Arial" w:cs="Arial"/>
        </w:rPr>
        <w:br w:type="page"/>
      </w:r>
    </w:p>
    <w:p w:rsidR="002B2C01" w:rsidRPr="002371E0" w:rsidRDefault="002B2C01" w:rsidP="002B2C01">
      <w:pPr>
        <w:pStyle w:val="Nadpis2"/>
        <w:rPr>
          <w:rFonts w:cs="Arial"/>
        </w:rPr>
      </w:pPr>
      <w:bookmarkStart w:id="36" w:name="_Toc343243450"/>
      <w:bookmarkStart w:id="37" w:name="_Toc356829550"/>
      <w:r w:rsidRPr="002371E0">
        <w:rPr>
          <w:rFonts w:cs="Arial"/>
        </w:rPr>
        <w:lastRenderedPageBreak/>
        <w:t>Zápis 9. stretnutia tímu č. 4</w:t>
      </w:r>
      <w:bookmarkEnd w:id="36"/>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2B2C01" w:rsidRPr="002371E0" w:rsidTr="002B2C01">
        <w:tc>
          <w:tcPr>
            <w:tcW w:w="4635" w:type="dxa"/>
          </w:tcPr>
          <w:p w:rsidR="002B2C01" w:rsidRPr="002371E0" w:rsidRDefault="002B2C01" w:rsidP="002B2C01">
            <w:pPr>
              <w:pStyle w:val="Bezriadkovania1"/>
              <w:rPr>
                <w:rFonts w:ascii="Arial" w:hAnsi="Arial" w:cs="Arial"/>
                <w:sz w:val="22"/>
              </w:rPr>
            </w:pPr>
            <w:r w:rsidRPr="002371E0">
              <w:rPr>
                <w:rFonts w:ascii="Arial" w:hAnsi="Arial" w:cs="Arial"/>
                <w:sz w:val="22"/>
              </w:rPr>
              <w:t>Vedúci pedagóg: Ing. Michal Kompan</w:t>
            </w:r>
          </w:p>
        </w:tc>
        <w:tc>
          <w:tcPr>
            <w:tcW w:w="4545" w:type="dxa"/>
          </w:tcPr>
          <w:p w:rsidR="002B2C01" w:rsidRPr="002371E0" w:rsidRDefault="002B2C01" w:rsidP="002B2C01">
            <w:pPr>
              <w:pStyle w:val="Bezriadkovania1"/>
              <w:rPr>
                <w:rFonts w:ascii="Arial" w:hAnsi="Arial" w:cs="Arial"/>
                <w:sz w:val="22"/>
              </w:rPr>
            </w:pPr>
          </w:p>
        </w:tc>
      </w:tr>
      <w:tr w:rsidR="002B2C01" w:rsidRPr="002371E0" w:rsidTr="002B2C01">
        <w:trPr>
          <w:trHeight w:val="690"/>
        </w:trPr>
        <w:tc>
          <w:tcPr>
            <w:tcW w:w="4635" w:type="dxa"/>
            <w:vMerge w:val="restart"/>
          </w:tcPr>
          <w:p w:rsidR="002B2C01" w:rsidRPr="002371E0" w:rsidRDefault="002B2C01" w:rsidP="002B2C01">
            <w:pPr>
              <w:pStyle w:val="Bezriadkovania1"/>
              <w:rPr>
                <w:rFonts w:ascii="Arial" w:hAnsi="Arial" w:cs="Arial"/>
                <w:sz w:val="22"/>
              </w:rPr>
            </w:pPr>
            <w:r w:rsidRPr="002371E0">
              <w:rPr>
                <w:rFonts w:ascii="Arial" w:hAnsi="Arial" w:cs="Arial"/>
                <w:sz w:val="22"/>
              </w:rPr>
              <w:t>Zúčastnení členovia tímu:</w:t>
            </w:r>
          </w:p>
          <w:p w:rsidR="002B2C01" w:rsidRPr="002371E0" w:rsidRDefault="002B2C01" w:rsidP="002B2C01">
            <w:pPr>
              <w:pStyle w:val="Bezriadkovania1"/>
              <w:rPr>
                <w:rFonts w:ascii="Arial" w:hAnsi="Arial" w:cs="Arial"/>
                <w:sz w:val="22"/>
              </w:rPr>
            </w:pPr>
          </w:p>
          <w:p w:rsidR="002B2C01" w:rsidRPr="002371E0" w:rsidRDefault="002B2C01" w:rsidP="002B2C01">
            <w:pPr>
              <w:pStyle w:val="Bezriadkovania1"/>
              <w:rPr>
                <w:rFonts w:ascii="Arial" w:hAnsi="Arial" w:cs="Arial"/>
                <w:sz w:val="22"/>
              </w:rPr>
            </w:pPr>
            <w:r w:rsidRPr="002371E0">
              <w:rPr>
                <w:rFonts w:ascii="Arial" w:hAnsi="Arial" w:cs="Arial"/>
                <w:sz w:val="22"/>
              </w:rPr>
              <w:t>Bc. Michal Granec</w:t>
            </w:r>
          </w:p>
          <w:p w:rsidR="002B2C01" w:rsidRPr="002371E0" w:rsidRDefault="002B2C01" w:rsidP="002B2C01">
            <w:pPr>
              <w:pStyle w:val="Bezriadkovania1"/>
              <w:rPr>
                <w:rFonts w:ascii="Arial" w:hAnsi="Arial" w:cs="Arial"/>
                <w:sz w:val="22"/>
              </w:rPr>
            </w:pPr>
            <w:r w:rsidRPr="002371E0">
              <w:rPr>
                <w:rFonts w:ascii="Arial" w:hAnsi="Arial" w:cs="Arial"/>
                <w:sz w:val="22"/>
              </w:rPr>
              <w:t>Bc. Tomáš Jendek</w:t>
            </w:r>
          </w:p>
          <w:p w:rsidR="002B2C01" w:rsidRPr="002371E0" w:rsidRDefault="002B2C01" w:rsidP="002B2C01">
            <w:pPr>
              <w:pStyle w:val="Bezriadkovania1"/>
              <w:rPr>
                <w:rFonts w:ascii="Arial" w:hAnsi="Arial" w:cs="Arial"/>
                <w:sz w:val="22"/>
              </w:rPr>
            </w:pPr>
            <w:r w:rsidRPr="002371E0">
              <w:rPr>
                <w:rFonts w:ascii="Arial" w:hAnsi="Arial" w:cs="Arial"/>
                <w:sz w:val="22"/>
              </w:rPr>
              <w:t>Bc. Ján Kandráč</w:t>
            </w:r>
          </w:p>
          <w:p w:rsidR="002B2C01" w:rsidRPr="002371E0" w:rsidRDefault="002B2C01" w:rsidP="002B2C01">
            <w:pPr>
              <w:pStyle w:val="Bezriadkovania1"/>
              <w:rPr>
                <w:rFonts w:ascii="Arial" w:hAnsi="Arial" w:cs="Arial"/>
                <w:sz w:val="22"/>
              </w:rPr>
            </w:pPr>
            <w:r w:rsidRPr="002371E0">
              <w:rPr>
                <w:rFonts w:ascii="Arial" w:hAnsi="Arial" w:cs="Arial"/>
                <w:sz w:val="22"/>
              </w:rPr>
              <w:t>Bc. Ondrej Kaššák</w:t>
            </w:r>
          </w:p>
          <w:p w:rsidR="002B2C01" w:rsidRPr="002371E0" w:rsidRDefault="002B2C01" w:rsidP="002B2C01">
            <w:pPr>
              <w:pStyle w:val="Bezriadkovania1"/>
              <w:rPr>
                <w:rFonts w:ascii="Arial" w:hAnsi="Arial" w:cs="Arial"/>
                <w:sz w:val="22"/>
              </w:rPr>
            </w:pPr>
            <w:r w:rsidRPr="002371E0">
              <w:rPr>
                <w:rFonts w:ascii="Arial" w:hAnsi="Arial" w:cs="Arial"/>
                <w:sz w:val="22"/>
              </w:rPr>
              <w:t>Bc. Ján Trebuľa</w:t>
            </w:r>
          </w:p>
          <w:p w:rsidR="002B2C01" w:rsidRPr="002371E0" w:rsidRDefault="002B2C01" w:rsidP="002B2C01">
            <w:pPr>
              <w:pStyle w:val="Bezriadkovania1"/>
              <w:rPr>
                <w:rFonts w:ascii="Arial" w:hAnsi="Arial" w:cs="Arial"/>
                <w:sz w:val="22"/>
              </w:rPr>
            </w:pPr>
            <w:r w:rsidRPr="002371E0">
              <w:rPr>
                <w:rFonts w:ascii="Arial" w:hAnsi="Arial" w:cs="Arial"/>
                <w:sz w:val="22"/>
              </w:rPr>
              <w:t>Bc. Maroš Urbančok</w:t>
            </w:r>
          </w:p>
          <w:p w:rsidR="002B2C01" w:rsidRPr="002371E0" w:rsidRDefault="002B2C01" w:rsidP="002B2C01">
            <w:pPr>
              <w:pStyle w:val="Bezriadkovania1"/>
              <w:rPr>
                <w:rFonts w:ascii="Arial" w:hAnsi="Arial" w:cs="Arial"/>
                <w:sz w:val="22"/>
              </w:rPr>
            </w:pPr>
            <w:r w:rsidRPr="002371E0">
              <w:rPr>
                <w:rFonts w:ascii="Arial" w:hAnsi="Arial" w:cs="Arial"/>
                <w:sz w:val="22"/>
              </w:rPr>
              <w:t>Bc. Juraj Višňovský</w:t>
            </w:r>
          </w:p>
        </w:tc>
        <w:tc>
          <w:tcPr>
            <w:tcW w:w="4545" w:type="dxa"/>
          </w:tcPr>
          <w:p w:rsidR="002B2C01" w:rsidRPr="002371E0" w:rsidRDefault="002B2C01" w:rsidP="002B2C01">
            <w:pPr>
              <w:pStyle w:val="Bezriadkovania1"/>
              <w:rPr>
                <w:rFonts w:ascii="Arial" w:hAnsi="Arial" w:cs="Arial"/>
                <w:sz w:val="22"/>
              </w:rPr>
            </w:pPr>
            <w:r w:rsidRPr="002371E0">
              <w:rPr>
                <w:rFonts w:ascii="Arial" w:hAnsi="Arial" w:cs="Arial"/>
                <w:sz w:val="22"/>
              </w:rPr>
              <w:t>Dátum: 5.12.2012</w:t>
            </w:r>
          </w:p>
          <w:p w:rsidR="002B2C01" w:rsidRPr="002371E0" w:rsidRDefault="002B2C01" w:rsidP="002B2C01">
            <w:pPr>
              <w:pStyle w:val="Bezriadkovania1"/>
              <w:rPr>
                <w:rFonts w:ascii="Arial" w:hAnsi="Arial" w:cs="Arial"/>
                <w:sz w:val="22"/>
              </w:rPr>
            </w:pPr>
            <w:r w:rsidRPr="002371E0">
              <w:rPr>
                <w:rFonts w:ascii="Arial" w:hAnsi="Arial" w:cs="Arial"/>
                <w:sz w:val="22"/>
              </w:rPr>
              <w:t>Miestnosť: Softvérové štúdio</w:t>
            </w:r>
          </w:p>
          <w:p w:rsidR="002B2C01" w:rsidRPr="002371E0" w:rsidRDefault="002B2C01" w:rsidP="002B2C01">
            <w:pPr>
              <w:pStyle w:val="Bezriadkovania1"/>
              <w:rPr>
                <w:rFonts w:ascii="Arial" w:hAnsi="Arial" w:cs="Arial"/>
                <w:sz w:val="22"/>
              </w:rPr>
            </w:pPr>
            <w:r w:rsidRPr="002371E0">
              <w:rPr>
                <w:rFonts w:ascii="Arial" w:hAnsi="Arial" w:cs="Arial"/>
                <w:sz w:val="22"/>
              </w:rPr>
              <w:t>Čas: 15:00 – 17:40</w:t>
            </w:r>
          </w:p>
        </w:tc>
      </w:tr>
      <w:tr w:rsidR="002B2C01" w:rsidRPr="002371E0" w:rsidTr="002B2C01">
        <w:trPr>
          <w:trHeight w:val="576"/>
        </w:trPr>
        <w:tc>
          <w:tcPr>
            <w:tcW w:w="4635" w:type="dxa"/>
            <w:vMerge/>
          </w:tcPr>
          <w:p w:rsidR="002B2C01" w:rsidRPr="002371E0" w:rsidRDefault="002B2C01" w:rsidP="002B2C01">
            <w:pPr>
              <w:pStyle w:val="Bezriadkovania1"/>
              <w:rPr>
                <w:rFonts w:ascii="Arial" w:hAnsi="Arial" w:cs="Arial"/>
                <w:sz w:val="22"/>
              </w:rPr>
            </w:pPr>
          </w:p>
        </w:tc>
        <w:tc>
          <w:tcPr>
            <w:tcW w:w="4545" w:type="dxa"/>
          </w:tcPr>
          <w:p w:rsidR="002B2C01" w:rsidRPr="002371E0" w:rsidRDefault="002B2C01" w:rsidP="002B2C01">
            <w:pPr>
              <w:pStyle w:val="Bezriadkovania1"/>
              <w:rPr>
                <w:rFonts w:ascii="Arial" w:hAnsi="Arial" w:cs="Arial"/>
                <w:sz w:val="22"/>
              </w:rPr>
            </w:pPr>
            <w:r w:rsidRPr="002371E0">
              <w:rPr>
                <w:rFonts w:ascii="Arial" w:hAnsi="Arial" w:cs="Arial"/>
                <w:sz w:val="22"/>
              </w:rPr>
              <w:t xml:space="preserve">Zápis vypracoval: </w:t>
            </w:r>
          </w:p>
          <w:p w:rsidR="002B2C01" w:rsidRPr="002371E0" w:rsidRDefault="002B2C01" w:rsidP="002B2C01">
            <w:pPr>
              <w:pStyle w:val="Bezriadkovania1"/>
              <w:rPr>
                <w:rFonts w:ascii="Arial" w:hAnsi="Arial" w:cs="Arial"/>
                <w:sz w:val="22"/>
              </w:rPr>
            </w:pPr>
            <w:r w:rsidRPr="002371E0">
              <w:rPr>
                <w:rFonts w:ascii="Arial" w:hAnsi="Arial" w:cs="Arial"/>
                <w:sz w:val="22"/>
              </w:rPr>
              <w:t>Bc. Michal Granec</w:t>
            </w:r>
          </w:p>
          <w:p w:rsidR="002B2C01" w:rsidRPr="002371E0" w:rsidRDefault="002B2C01" w:rsidP="002B2C01">
            <w:pPr>
              <w:pStyle w:val="Bezriadkovania1"/>
              <w:rPr>
                <w:rFonts w:ascii="Arial" w:hAnsi="Arial" w:cs="Arial"/>
                <w:sz w:val="22"/>
              </w:rPr>
            </w:pPr>
          </w:p>
          <w:p w:rsidR="002B2C01" w:rsidRPr="002371E0" w:rsidRDefault="002B2C01" w:rsidP="002B2C01">
            <w:pPr>
              <w:pStyle w:val="Bezriadkovania1"/>
              <w:rPr>
                <w:rFonts w:ascii="Arial" w:hAnsi="Arial" w:cs="Arial"/>
                <w:sz w:val="22"/>
              </w:rPr>
            </w:pPr>
            <w:r w:rsidRPr="002371E0">
              <w:rPr>
                <w:rFonts w:ascii="Arial" w:hAnsi="Arial" w:cs="Arial"/>
                <w:sz w:val="22"/>
              </w:rPr>
              <w:t>Stretnutie viedol:</w:t>
            </w:r>
          </w:p>
          <w:p w:rsidR="002B2C01" w:rsidRPr="002371E0" w:rsidRDefault="002B2C01" w:rsidP="002B2C01">
            <w:pPr>
              <w:pStyle w:val="Bezriadkovania1"/>
              <w:rPr>
                <w:rFonts w:ascii="Arial" w:hAnsi="Arial" w:cs="Arial"/>
                <w:sz w:val="22"/>
              </w:rPr>
            </w:pPr>
            <w:r w:rsidRPr="002371E0">
              <w:rPr>
                <w:rFonts w:ascii="Arial" w:hAnsi="Arial" w:cs="Arial"/>
                <w:sz w:val="22"/>
              </w:rPr>
              <w:t>Bc. Ján Kandráč</w:t>
            </w:r>
          </w:p>
        </w:tc>
      </w:tr>
      <w:tr w:rsidR="002B2C01" w:rsidRPr="002371E0" w:rsidTr="002B2C01">
        <w:trPr>
          <w:trHeight w:val="444"/>
        </w:trPr>
        <w:tc>
          <w:tcPr>
            <w:tcW w:w="4635" w:type="dxa"/>
            <w:vAlign w:val="center"/>
          </w:tcPr>
          <w:p w:rsidR="002B2C01" w:rsidRPr="002371E0" w:rsidRDefault="002B2C01" w:rsidP="002B2C01">
            <w:pPr>
              <w:pStyle w:val="Bezriadkovania1"/>
              <w:rPr>
                <w:rFonts w:ascii="Arial" w:hAnsi="Arial" w:cs="Arial"/>
                <w:sz w:val="22"/>
              </w:rPr>
            </w:pPr>
            <w:r w:rsidRPr="002371E0">
              <w:rPr>
                <w:rFonts w:ascii="Arial" w:hAnsi="Arial" w:cs="Arial"/>
                <w:sz w:val="22"/>
              </w:rPr>
              <w:t>Chýbajú: –––––––––––</w:t>
            </w:r>
          </w:p>
        </w:tc>
        <w:tc>
          <w:tcPr>
            <w:tcW w:w="4545" w:type="dxa"/>
            <w:vAlign w:val="center"/>
          </w:tcPr>
          <w:p w:rsidR="002B2C01" w:rsidRPr="002371E0" w:rsidRDefault="002B2C01" w:rsidP="002B2C01">
            <w:pPr>
              <w:pStyle w:val="Bezriadkovania1"/>
              <w:rPr>
                <w:rFonts w:ascii="Arial" w:hAnsi="Arial" w:cs="Arial"/>
                <w:sz w:val="22"/>
              </w:rPr>
            </w:pPr>
            <w:r w:rsidRPr="002371E0">
              <w:rPr>
                <w:rFonts w:ascii="Arial" w:hAnsi="Arial" w:cs="Arial"/>
                <w:sz w:val="22"/>
              </w:rPr>
              <w:t>Zápis overil: Ján Kandráč</w:t>
            </w:r>
          </w:p>
        </w:tc>
      </w:tr>
    </w:tbl>
    <w:p w:rsidR="002B2C01" w:rsidRPr="002371E0" w:rsidRDefault="002B2C01" w:rsidP="002B2C01">
      <w:pPr>
        <w:rPr>
          <w:rFonts w:ascii="Arial" w:hAnsi="Arial" w:cs="Arial"/>
          <w:szCs w:val="28"/>
        </w:rPr>
      </w:pPr>
    </w:p>
    <w:p w:rsidR="002B2C01" w:rsidRPr="002371E0" w:rsidRDefault="002B2C01" w:rsidP="002B2C01">
      <w:pPr>
        <w:pStyle w:val="Podtitul"/>
        <w:rPr>
          <w:rFonts w:ascii="Arial" w:hAnsi="Arial" w:cs="Arial"/>
        </w:rPr>
      </w:pPr>
      <w:r w:rsidRPr="002371E0">
        <w:rPr>
          <w:rFonts w:ascii="Arial" w:hAnsi="Arial" w:cs="Arial"/>
        </w:rPr>
        <w:t>Téma stretnutia:</w:t>
      </w:r>
    </w:p>
    <w:p w:rsidR="002B2C01" w:rsidRPr="002371E0" w:rsidRDefault="002B2C01" w:rsidP="000A5428">
      <w:pPr>
        <w:rPr>
          <w:lang w:eastAsia="en-US"/>
        </w:rPr>
      </w:pPr>
      <w:r w:rsidRPr="002371E0">
        <w:rPr>
          <w:lang w:eastAsia="en-US"/>
        </w:rPr>
        <w:t>Optimalizácia produktu z hľadiska rýchlosti a chybovosti, stav dokumentácie, výpadok development databázy, sémantické úložisko, web</w:t>
      </w:r>
    </w:p>
    <w:p w:rsidR="007E7091" w:rsidRPr="002371E0" w:rsidRDefault="007E7091" w:rsidP="007E7091">
      <w:pPr>
        <w:ind w:left="720"/>
        <w:rPr>
          <w:rFonts w:ascii="Arial" w:hAnsi="Arial" w:cs="Arial"/>
          <w:sz w:val="22"/>
          <w:lang w:eastAsia="en-US"/>
        </w:rPr>
      </w:pPr>
    </w:p>
    <w:p w:rsidR="002B2C01" w:rsidRPr="002371E0" w:rsidRDefault="002B2C01" w:rsidP="002B2C01">
      <w:pPr>
        <w:pStyle w:val="Podtitul"/>
        <w:rPr>
          <w:rFonts w:ascii="Arial" w:hAnsi="Arial" w:cs="Arial"/>
        </w:rPr>
      </w:pPr>
      <w:r w:rsidRPr="002371E0">
        <w:rPr>
          <w:rFonts w:ascii="Arial" w:hAnsi="Arial" w:cs="Arial"/>
        </w:rPr>
        <w:t>Vyhodnotenie úloh z predchádzajúceho stretnutia</w:t>
      </w:r>
    </w:p>
    <w:tbl>
      <w:tblPr>
        <w:tblStyle w:val="Mriekatabuky"/>
        <w:tblW w:w="11835" w:type="dxa"/>
        <w:tblInd w:w="-1173" w:type="dxa"/>
        <w:tblLook w:val="04A0" w:firstRow="1" w:lastRow="0" w:firstColumn="1" w:lastColumn="0" w:noHBand="0" w:noVBand="1"/>
      </w:tblPr>
      <w:tblGrid>
        <w:gridCol w:w="1012"/>
        <w:gridCol w:w="901"/>
        <w:gridCol w:w="1216"/>
        <w:gridCol w:w="992"/>
        <w:gridCol w:w="3119"/>
        <w:gridCol w:w="1843"/>
        <w:gridCol w:w="974"/>
        <w:gridCol w:w="828"/>
        <w:gridCol w:w="950"/>
      </w:tblGrid>
      <w:tr w:rsidR="002B2C01" w:rsidRPr="002371E0" w:rsidTr="00E62788">
        <w:trPr>
          <w:trHeight w:val="315"/>
        </w:trPr>
        <w:tc>
          <w:tcPr>
            <w:tcW w:w="1012" w:type="dxa"/>
            <w:noWrap/>
          </w:tcPr>
          <w:p w:rsidR="002B2C01" w:rsidRPr="002371E0" w:rsidRDefault="002B2C01" w:rsidP="00E62788">
            <w:pPr>
              <w:jc w:val="center"/>
              <w:rPr>
                <w:rFonts w:ascii="Arial" w:hAnsi="Arial" w:cs="Arial"/>
                <w:b/>
                <w:bCs/>
                <w:sz w:val="22"/>
              </w:rPr>
            </w:pPr>
            <w:r w:rsidRPr="002371E0">
              <w:rPr>
                <w:rFonts w:ascii="Arial" w:hAnsi="Arial" w:cs="Arial"/>
                <w:b/>
                <w:bCs/>
                <w:sz w:val="22"/>
              </w:rPr>
              <w:t>#</w:t>
            </w:r>
          </w:p>
        </w:tc>
        <w:tc>
          <w:tcPr>
            <w:tcW w:w="901" w:type="dxa"/>
            <w:noWrap/>
          </w:tcPr>
          <w:p w:rsidR="002B2C01" w:rsidRPr="002371E0" w:rsidRDefault="002B2C01" w:rsidP="00E62788">
            <w:pPr>
              <w:rPr>
                <w:rFonts w:ascii="Arial" w:hAnsi="Arial" w:cs="Arial"/>
                <w:b/>
                <w:bCs/>
                <w:sz w:val="22"/>
              </w:rPr>
            </w:pPr>
            <w:r w:rsidRPr="002371E0">
              <w:rPr>
                <w:rFonts w:ascii="Arial" w:hAnsi="Arial" w:cs="Arial"/>
                <w:b/>
                <w:bCs/>
                <w:sz w:val="22"/>
              </w:rPr>
              <w:t>Fronta</w:t>
            </w:r>
          </w:p>
        </w:tc>
        <w:tc>
          <w:tcPr>
            <w:tcW w:w="1216" w:type="dxa"/>
            <w:noWrap/>
          </w:tcPr>
          <w:p w:rsidR="002B2C01" w:rsidRPr="002371E0" w:rsidRDefault="002B2C01" w:rsidP="00E62788">
            <w:pPr>
              <w:rPr>
                <w:rFonts w:ascii="Arial" w:hAnsi="Arial" w:cs="Arial"/>
                <w:b/>
                <w:bCs/>
                <w:sz w:val="22"/>
              </w:rPr>
            </w:pPr>
            <w:r w:rsidRPr="002371E0">
              <w:rPr>
                <w:rFonts w:ascii="Arial" w:hAnsi="Arial" w:cs="Arial"/>
                <w:b/>
                <w:bCs/>
                <w:sz w:val="22"/>
              </w:rPr>
              <w:t>Stav</w:t>
            </w:r>
          </w:p>
        </w:tc>
        <w:tc>
          <w:tcPr>
            <w:tcW w:w="992" w:type="dxa"/>
            <w:noWrap/>
          </w:tcPr>
          <w:p w:rsidR="002B2C01" w:rsidRPr="002371E0" w:rsidRDefault="002B2C01" w:rsidP="00E62788">
            <w:pPr>
              <w:rPr>
                <w:rFonts w:ascii="Arial" w:hAnsi="Arial" w:cs="Arial"/>
                <w:b/>
                <w:bCs/>
                <w:sz w:val="22"/>
              </w:rPr>
            </w:pPr>
            <w:r w:rsidRPr="002371E0">
              <w:rPr>
                <w:rFonts w:ascii="Arial" w:hAnsi="Arial" w:cs="Arial"/>
                <w:b/>
                <w:bCs/>
                <w:sz w:val="22"/>
              </w:rPr>
              <w:t>Priorita</w:t>
            </w:r>
          </w:p>
        </w:tc>
        <w:tc>
          <w:tcPr>
            <w:tcW w:w="3119" w:type="dxa"/>
            <w:noWrap/>
          </w:tcPr>
          <w:p w:rsidR="002B2C01" w:rsidRPr="002371E0" w:rsidRDefault="002B2C01" w:rsidP="00E62788">
            <w:pPr>
              <w:rPr>
                <w:rFonts w:ascii="Arial" w:hAnsi="Arial" w:cs="Arial"/>
                <w:b/>
                <w:bCs/>
                <w:sz w:val="22"/>
              </w:rPr>
            </w:pPr>
            <w:r w:rsidRPr="002371E0">
              <w:rPr>
                <w:rFonts w:ascii="Arial" w:hAnsi="Arial" w:cs="Arial"/>
                <w:b/>
                <w:bCs/>
                <w:sz w:val="22"/>
              </w:rPr>
              <w:t>Predmet</w:t>
            </w:r>
          </w:p>
        </w:tc>
        <w:tc>
          <w:tcPr>
            <w:tcW w:w="1843" w:type="dxa"/>
            <w:noWrap/>
          </w:tcPr>
          <w:p w:rsidR="002B2C01" w:rsidRPr="002371E0" w:rsidRDefault="002B2C01" w:rsidP="00E62788">
            <w:pPr>
              <w:rPr>
                <w:rFonts w:ascii="Arial" w:hAnsi="Arial" w:cs="Arial"/>
                <w:b/>
                <w:bCs/>
                <w:sz w:val="22"/>
              </w:rPr>
            </w:pPr>
            <w:r w:rsidRPr="002371E0">
              <w:rPr>
                <w:rFonts w:ascii="Arial" w:hAnsi="Arial" w:cs="Arial"/>
                <w:b/>
                <w:bCs/>
                <w:sz w:val="22"/>
              </w:rPr>
              <w:t>Priradené</w:t>
            </w:r>
          </w:p>
        </w:tc>
        <w:tc>
          <w:tcPr>
            <w:tcW w:w="974" w:type="dxa"/>
            <w:noWrap/>
          </w:tcPr>
          <w:p w:rsidR="002B2C01" w:rsidRPr="002371E0" w:rsidRDefault="002B2C01" w:rsidP="00E62788">
            <w:pPr>
              <w:rPr>
                <w:rFonts w:ascii="Arial" w:hAnsi="Arial" w:cs="Arial"/>
                <w:b/>
                <w:bCs/>
                <w:sz w:val="22"/>
              </w:rPr>
            </w:pPr>
            <w:r w:rsidRPr="002371E0">
              <w:rPr>
                <w:rFonts w:ascii="Arial" w:hAnsi="Arial" w:cs="Arial"/>
                <w:b/>
                <w:bCs/>
                <w:sz w:val="22"/>
              </w:rPr>
              <w:t>Odhad. doba</w:t>
            </w:r>
          </w:p>
        </w:tc>
        <w:tc>
          <w:tcPr>
            <w:tcW w:w="828" w:type="dxa"/>
            <w:noWrap/>
          </w:tcPr>
          <w:p w:rsidR="002B2C01" w:rsidRPr="002371E0" w:rsidRDefault="002B2C01" w:rsidP="00E62788">
            <w:pPr>
              <w:rPr>
                <w:rFonts w:ascii="Arial" w:hAnsi="Arial" w:cs="Arial"/>
                <w:b/>
                <w:bCs/>
                <w:sz w:val="22"/>
              </w:rPr>
            </w:pPr>
            <w:r w:rsidRPr="002371E0">
              <w:rPr>
                <w:rFonts w:ascii="Arial" w:hAnsi="Arial" w:cs="Arial"/>
                <w:b/>
                <w:bCs/>
                <w:sz w:val="22"/>
              </w:rPr>
              <w:t>Stráv. čas</w:t>
            </w:r>
          </w:p>
        </w:tc>
        <w:tc>
          <w:tcPr>
            <w:tcW w:w="950" w:type="dxa"/>
            <w:noWrap/>
          </w:tcPr>
          <w:p w:rsidR="002B2C01" w:rsidRPr="002371E0" w:rsidRDefault="002B2C01" w:rsidP="00E62788">
            <w:pPr>
              <w:rPr>
                <w:rFonts w:ascii="Arial" w:hAnsi="Arial" w:cs="Arial"/>
                <w:b/>
                <w:bCs/>
                <w:sz w:val="22"/>
              </w:rPr>
            </w:pPr>
            <w:r w:rsidRPr="002371E0">
              <w:rPr>
                <w:rFonts w:ascii="Arial" w:hAnsi="Arial" w:cs="Arial"/>
                <w:b/>
                <w:bCs/>
                <w:sz w:val="22"/>
              </w:rPr>
              <w:t>% hotovo</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190.205</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TV stanice</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Ján Trebuľa</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7</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190.204</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Filter, tuner - cloud</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Tomáš Jendek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6</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4</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190.203</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Oprava filtra</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Juraj Višňovský</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4</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190.202</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Rejected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Wish list</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Ján Kandráč</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3</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1</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20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190.201</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Rebríčky kín</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Ondrej Kaššák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0,5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0,5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190.200</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FB - login tlačidlo, "like-ovanie"</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Maroš Urbančok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3</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190.199</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Čo používateľ naposledy pozeral</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Ján Trebuľa</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3</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190.198</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Inteligentné "čekovanie" KW</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Tomáš Jendek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0,5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0,5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190.197</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High</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Rozšírenie registrácie</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Juraj Višňovský</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190.196</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Zobrazenie používateľa</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Ondrej Kaššák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12</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190.195</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Jednojazyčný web</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Maroš Urbančok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2,5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3,5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15"/>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190.194</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Úprava zobrazenia používateľa</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Maroš Urbančok</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2</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2,5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386"/>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190.193</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Rejected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Sémantické veci</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Ján Kandráč</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50</w:t>
            </w:r>
          </w:p>
        </w:tc>
      </w:tr>
      <w:tr w:rsidR="000735D4" w:rsidRPr="002371E0" w:rsidTr="00E62788">
        <w:trPr>
          <w:trHeight w:val="378"/>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190.192</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Rejected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Sémantické veci</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Michal Granec</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0</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0</w:t>
            </w:r>
          </w:p>
        </w:tc>
      </w:tr>
      <w:tr w:rsidR="000735D4" w:rsidRPr="002371E0" w:rsidTr="00E62788">
        <w:trPr>
          <w:trHeight w:val="384"/>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190.191</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Hodnotenie, komentáre pri osobách (hercoch)</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Michal Granec</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3</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2,5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273"/>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Story</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High</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Web</w:t>
            </w:r>
          </w:p>
        </w:tc>
        <w:tc>
          <w:tcPr>
            <w:tcW w:w="1843" w:type="dxa"/>
            <w:noWrap/>
          </w:tcPr>
          <w:p w:rsidR="000735D4" w:rsidRPr="002371E0" w:rsidRDefault="000735D4" w:rsidP="00E62788">
            <w:pPr>
              <w:rPr>
                <w:rFonts w:ascii="Arial" w:hAnsi="Arial" w:cs="Arial"/>
                <w:sz w:val="22"/>
              </w:rPr>
            </w:pPr>
          </w:p>
        </w:tc>
        <w:tc>
          <w:tcPr>
            <w:tcW w:w="974" w:type="dxa"/>
            <w:noWrap/>
          </w:tcPr>
          <w:p w:rsidR="000735D4" w:rsidRPr="002371E0" w:rsidRDefault="000735D4" w:rsidP="00E62788">
            <w:pPr>
              <w:rPr>
                <w:rFonts w:ascii="Arial" w:hAnsi="Arial" w:cs="Arial"/>
                <w:sz w:val="22"/>
              </w:rPr>
            </w:pPr>
          </w:p>
        </w:tc>
        <w:tc>
          <w:tcPr>
            <w:tcW w:w="828" w:type="dxa"/>
            <w:noWrap/>
          </w:tcPr>
          <w:p w:rsidR="000735D4" w:rsidRPr="002371E0" w:rsidRDefault="000735D4" w:rsidP="00E62788">
            <w:pPr>
              <w:rPr>
                <w:rFonts w:ascii="Arial" w:hAnsi="Arial" w:cs="Arial"/>
                <w:sz w:val="22"/>
              </w:rPr>
            </w:pP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r w:rsidR="000735D4" w:rsidRPr="002371E0" w:rsidTr="00E62788">
        <w:trPr>
          <w:trHeight w:val="641"/>
        </w:trPr>
        <w:tc>
          <w:tcPr>
            <w:tcW w:w="1012" w:type="dxa"/>
            <w:noWrap/>
          </w:tcPr>
          <w:p w:rsidR="000735D4" w:rsidRPr="002371E0" w:rsidRDefault="000735D4" w:rsidP="00E62788">
            <w:pPr>
              <w:jc w:val="center"/>
              <w:rPr>
                <w:rFonts w:ascii="Arial" w:hAnsi="Arial" w:cs="Arial"/>
                <w:b/>
                <w:sz w:val="22"/>
              </w:rPr>
            </w:pPr>
            <w:r w:rsidRPr="002371E0">
              <w:rPr>
                <w:rFonts w:ascii="Arial" w:hAnsi="Arial" w:cs="Arial"/>
                <w:b/>
                <w:sz w:val="22"/>
              </w:rPr>
              <w:t>190.177</w:t>
            </w:r>
          </w:p>
        </w:tc>
        <w:tc>
          <w:tcPr>
            <w:tcW w:w="901" w:type="dxa"/>
            <w:noWrap/>
          </w:tcPr>
          <w:p w:rsidR="000735D4" w:rsidRPr="002371E0" w:rsidRDefault="000735D4" w:rsidP="00E62788">
            <w:pPr>
              <w:rPr>
                <w:rFonts w:ascii="Arial" w:hAnsi="Arial" w:cs="Arial"/>
                <w:sz w:val="22"/>
              </w:rPr>
            </w:pPr>
            <w:r w:rsidRPr="002371E0">
              <w:rPr>
                <w:rFonts w:ascii="Arial" w:hAnsi="Arial" w:cs="Arial"/>
                <w:sz w:val="22"/>
              </w:rPr>
              <w:t>Task</w:t>
            </w:r>
          </w:p>
        </w:tc>
        <w:tc>
          <w:tcPr>
            <w:tcW w:w="1216" w:type="dxa"/>
            <w:noWrap/>
          </w:tcPr>
          <w:p w:rsidR="000735D4" w:rsidRPr="002371E0" w:rsidRDefault="000735D4" w:rsidP="00E62788">
            <w:pPr>
              <w:rPr>
                <w:rFonts w:ascii="Arial" w:hAnsi="Arial" w:cs="Arial"/>
                <w:sz w:val="22"/>
              </w:rPr>
            </w:pPr>
            <w:r w:rsidRPr="002371E0">
              <w:rPr>
                <w:rFonts w:ascii="Arial" w:hAnsi="Arial" w:cs="Arial"/>
                <w:sz w:val="22"/>
              </w:rPr>
              <w:t>Closed</w:t>
            </w:r>
          </w:p>
        </w:tc>
        <w:tc>
          <w:tcPr>
            <w:tcW w:w="992" w:type="dxa"/>
            <w:noWrap/>
          </w:tcPr>
          <w:p w:rsidR="000735D4" w:rsidRPr="002371E0" w:rsidRDefault="000735D4" w:rsidP="00E62788">
            <w:pPr>
              <w:rPr>
                <w:rFonts w:ascii="Arial" w:hAnsi="Arial" w:cs="Arial"/>
                <w:sz w:val="22"/>
              </w:rPr>
            </w:pPr>
            <w:r w:rsidRPr="002371E0">
              <w:rPr>
                <w:rFonts w:ascii="Arial" w:hAnsi="Arial" w:cs="Arial"/>
                <w:sz w:val="22"/>
              </w:rPr>
              <w:t>Normal</w:t>
            </w:r>
          </w:p>
        </w:tc>
        <w:tc>
          <w:tcPr>
            <w:tcW w:w="3119" w:type="dxa"/>
            <w:noWrap/>
          </w:tcPr>
          <w:p w:rsidR="000735D4" w:rsidRPr="002371E0" w:rsidRDefault="000735D4" w:rsidP="00E62788">
            <w:pPr>
              <w:rPr>
                <w:rFonts w:ascii="Arial" w:hAnsi="Arial" w:cs="Arial"/>
                <w:sz w:val="22"/>
              </w:rPr>
            </w:pPr>
            <w:r w:rsidRPr="002371E0">
              <w:rPr>
                <w:rFonts w:ascii="Arial" w:hAnsi="Arial" w:cs="Arial"/>
                <w:sz w:val="22"/>
              </w:rPr>
              <w:t>Zobrazenie seriálov, epizód na stránke</w:t>
            </w:r>
          </w:p>
        </w:tc>
        <w:tc>
          <w:tcPr>
            <w:tcW w:w="1843" w:type="dxa"/>
            <w:noWrap/>
          </w:tcPr>
          <w:p w:rsidR="000735D4" w:rsidRPr="002371E0" w:rsidRDefault="000735D4" w:rsidP="00E62788">
            <w:pPr>
              <w:rPr>
                <w:rFonts w:ascii="Arial" w:hAnsi="Arial" w:cs="Arial"/>
                <w:sz w:val="22"/>
              </w:rPr>
            </w:pPr>
            <w:r w:rsidRPr="002371E0">
              <w:rPr>
                <w:rFonts w:ascii="Arial" w:hAnsi="Arial" w:cs="Arial"/>
                <w:sz w:val="22"/>
              </w:rPr>
              <w:t>Michal Granec</w:t>
            </w:r>
          </w:p>
        </w:tc>
        <w:tc>
          <w:tcPr>
            <w:tcW w:w="974"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828" w:type="dxa"/>
            <w:noWrap/>
          </w:tcPr>
          <w:p w:rsidR="000735D4" w:rsidRPr="002371E0" w:rsidRDefault="000735D4" w:rsidP="00E62788">
            <w:pPr>
              <w:rPr>
                <w:rFonts w:ascii="Arial" w:hAnsi="Arial" w:cs="Arial"/>
                <w:sz w:val="22"/>
              </w:rPr>
            </w:pPr>
            <w:r w:rsidRPr="002371E0">
              <w:rPr>
                <w:rFonts w:ascii="Arial" w:hAnsi="Arial" w:cs="Arial"/>
                <w:sz w:val="22"/>
              </w:rPr>
              <w:t>5</w:t>
            </w:r>
          </w:p>
        </w:tc>
        <w:tc>
          <w:tcPr>
            <w:tcW w:w="950" w:type="dxa"/>
            <w:noWrap/>
          </w:tcPr>
          <w:p w:rsidR="000735D4" w:rsidRPr="002371E0" w:rsidRDefault="000735D4" w:rsidP="00E62788">
            <w:pPr>
              <w:rPr>
                <w:rFonts w:ascii="Arial" w:hAnsi="Arial" w:cs="Arial"/>
                <w:sz w:val="22"/>
              </w:rPr>
            </w:pPr>
            <w:r w:rsidRPr="002371E0">
              <w:rPr>
                <w:rFonts w:ascii="Arial" w:hAnsi="Arial" w:cs="Arial"/>
                <w:sz w:val="22"/>
              </w:rPr>
              <w:t>100</w:t>
            </w:r>
          </w:p>
        </w:tc>
      </w:tr>
    </w:tbl>
    <w:p w:rsidR="000735D4" w:rsidRPr="002371E0" w:rsidRDefault="000735D4" w:rsidP="002B2C01">
      <w:pPr>
        <w:pStyle w:val="Podtitul"/>
        <w:rPr>
          <w:rFonts w:ascii="Arial" w:hAnsi="Arial" w:cs="Arial"/>
        </w:rPr>
      </w:pPr>
    </w:p>
    <w:p w:rsidR="00A05F2A" w:rsidRDefault="00A05F2A">
      <w:pPr>
        <w:jc w:val="left"/>
        <w:rPr>
          <w:rFonts w:ascii="Arial" w:hAnsi="Arial" w:cs="Arial"/>
          <w:b/>
          <w:sz w:val="28"/>
          <w:lang w:eastAsia="en-US"/>
        </w:rPr>
      </w:pPr>
      <w:r>
        <w:rPr>
          <w:rFonts w:ascii="Arial" w:hAnsi="Arial" w:cs="Arial"/>
        </w:rPr>
        <w:br w:type="page"/>
      </w:r>
    </w:p>
    <w:p w:rsidR="002B2C01" w:rsidRPr="002371E0" w:rsidRDefault="002B2C01" w:rsidP="002B2C01">
      <w:pPr>
        <w:pStyle w:val="Podtitul"/>
        <w:rPr>
          <w:rFonts w:ascii="Arial" w:hAnsi="Arial" w:cs="Arial"/>
        </w:rPr>
      </w:pPr>
      <w:r w:rsidRPr="002371E0">
        <w:rPr>
          <w:rFonts w:ascii="Arial" w:hAnsi="Arial" w:cs="Arial"/>
        </w:rPr>
        <w:lastRenderedPageBreak/>
        <w:t>Priebeh stretnutia:</w:t>
      </w:r>
    </w:p>
    <w:p w:rsidR="002B2C01" w:rsidRPr="002371E0" w:rsidRDefault="002B2C01" w:rsidP="000077B9">
      <w:pPr>
        <w:pStyle w:val="Odsekzoznamu"/>
        <w:numPr>
          <w:ilvl w:val="0"/>
          <w:numId w:val="44"/>
        </w:numPr>
      </w:pPr>
      <w:r w:rsidRPr="002371E0">
        <w:t>Kontrola a vyhodnotenie úloh z predchádzajúceho stretnutia</w:t>
      </w:r>
    </w:p>
    <w:p w:rsidR="002B2C01" w:rsidRPr="002371E0" w:rsidRDefault="002B2C01" w:rsidP="000077B9">
      <w:pPr>
        <w:pStyle w:val="Odsekzoznamu"/>
        <w:numPr>
          <w:ilvl w:val="0"/>
          <w:numId w:val="44"/>
        </w:numPr>
      </w:pPr>
      <w:r w:rsidRPr="002371E0">
        <w:t>Problém vypadnutia development databázy, čo malo za následok oneskorenie niektorých úloh</w:t>
      </w:r>
    </w:p>
    <w:p w:rsidR="002B2C01" w:rsidRPr="002371E0" w:rsidRDefault="002B2C01" w:rsidP="000077B9">
      <w:pPr>
        <w:pStyle w:val="Odsekzoznamu"/>
        <w:numPr>
          <w:ilvl w:val="0"/>
          <w:numId w:val="44"/>
        </w:numPr>
      </w:pPr>
      <w:r w:rsidRPr="002371E0">
        <w:t>Analýza chýb a možných zlepšení odovzdanej dokumentácie. Chyby ako nejednotný štýl, odlišný úvodný list dokumentov,  chýbajúce odkazy a iné</w:t>
      </w:r>
    </w:p>
    <w:p w:rsidR="002B2C01" w:rsidRPr="002371E0" w:rsidRDefault="002B2C01" w:rsidP="000077B9">
      <w:pPr>
        <w:pStyle w:val="Odsekzoznamu"/>
        <w:numPr>
          <w:ilvl w:val="0"/>
          <w:numId w:val="44"/>
        </w:numPr>
      </w:pPr>
      <w:r w:rsidRPr="002371E0">
        <w:t>Analýza vytvoreného produktu a výber nových úloh s dôrazom na celkovú optimalizáciu produktu z hľadiska rýchlosti a chybovosti</w:t>
      </w:r>
    </w:p>
    <w:p w:rsidR="002B2C01" w:rsidRPr="002371E0" w:rsidRDefault="002B2C01" w:rsidP="000077B9">
      <w:pPr>
        <w:pStyle w:val="Odsekzoznamu"/>
        <w:numPr>
          <w:ilvl w:val="0"/>
          <w:numId w:val="44"/>
        </w:numPr>
      </w:pPr>
      <w:r w:rsidRPr="002371E0">
        <w:t>Analýza možností vytvorenia grafového úložiska a potrebná konzultácia s druhým tímom</w:t>
      </w:r>
    </w:p>
    <w:p w:rsidR="002B2C01" w:rsidRPr="002371E0" w:rsidRDefault="002B2C01" w:rsidP="000077B9">
      <w:pPr>
        <w:pStyle w:val="Odsekzoznamu"/>
        <w:numPr>
          <w:ilvl w:val="0"/>
          <w:numId w:val="44"/>
        </w:numPr>
      </w:pPr>
      <w:r w:rsidRPr="002371E0">
        <w:t>Analýza možností zlepšenia produktu, aby bola práca s ním jednoduchšia a priateľskejšia pre používateľa</w:t>
      </w:r>
    </w:p>
    <w:p w:rsidR="002B2C01" w:rsidRPr="002371E0" w:rsidRDefault="002B2C01" w:rsidP="002B2C01">
      <w:pPr>
        <w:rPr>
          <w:rFonts w:ascii="Arial" w:hAnsi="Arial" w:cs="Arial"/>
          <w:lang w:eastAsia="en-US"/>
        </w:rPr>
      </w:pPr>
    </w:p>
    <w:p w:rsidR="002B2C01" w:rsidRPr="002371E0" w:rsidRDefault="002B2C01" w:rsidP="002B2C01">
      <w:pPr>
        <w:pStyle w:val="Podtitul"/>
        <w:rPr>
          <w:rFonts w:ascii="Arial" w:hAnsi="Arial" w:cs="Arial"/>
        </w:rPr>
      </w:pPr>
      <w:r w:rsidRPr="002371E0">
        <w:rPr>
          <w:rFonts w:ascii="Arial" w:hAnsi="Arial" w:cs="Arial"/>
        </w:rPr>
        <w:t>Pridelené úlohy</w:t>
      </w:r>
    </w:p>
    <w:tbl>
      <w:tblPr>
        <w:tblStyle w:val="Mriekatabuky"/>
        <w:tblW w:w="10792" w:type="dxa"/>
        <w:tblInd w:w="-850" w:type="dxa"/>
        <w:tblLook w:val="04A0" w:firstRow="1" w:lastRow="0" w:firstColumn="1" w:lastColumn="0" w:noHBand="0" w:noVBand="1"/>
      </w:tblPr>
      <w:tblGrid>
        <w:gridCol w:w="1012"/>
        <w:gridCol w:w="927"/>
        <w:gridCol w:w="1180"/>
        <w:gridCol w:w="4710"/>
        <w:gridCol w:w="2144"/>
        <w:gridCol w:w="974"/>
      </w:tblGrid>
      <w:tr w:rsidR="002B2C01" w:rsidRPr="002371E0" w:rsidTr="001037C9">
        <w:trPr>
          <w:trHeight w:val="390"/>
        </w:trPr>
        <w:tc>
          <w:tcPr>
            <w:tcW w:w="944"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w:t>
            </w:r>
          </w:p>
        </w:tc>
        <w:tc>
          <w:tcPr>
            <w:tcW w:w="927"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Fronta</w:t>
            </w:r>
          </w:p>
        </w:tc>
        <w:tc>
          <w:tcPr>
            <w:tcW w:w="1180"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Priorita</w:t>
            </w:r>
          </w:p>
        </w:tc>
        <w:tc>
          <w:tcPr>
            <w:tcW w:w="4710"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Predmet</w:t>
            </w:r>
          </w:p>
        </w:tc>
        <w:tc>
          <w:tcPr>
            <w:tcW w:w="2144"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Priradené</w:t>
            </w:r>
          </w:p>
        </w:tc>
        <w:tc>
          <w:tcPr>
            <w:tcW w:w="887" w:type="dxa"/>
            <w:noWrap/>
          </w:tcPr>
          <w:p w:rsidR="002B2C01" w:rsidRPr="002371E0" w:rsidRDefault="002B2C01" w:rsidP="00F168D5">
            <w:pPr>
              <w:jc w:val="center"/>
              <w:rPr>
                <w:rFonts w:ascii="Arial" w:hAnsi="Arial" w:cs="Arial"/>
                <w:b/>
                <w:bCs/>
                <w:sz w:val="22"/>
                <w:szCs w:val="20"/>
              </w:rPr>
            </w:pPr>
            <w:r w:rsidRPr="002371E0">
              <w:rPr>
                <w:rFonts w:ascii="Arial" w:hAnsi="Arial" w:cs="Arial"/>
                <w:b/>
                <w:bCs/>
                <w:sz w:val="22"/>
                <w:szCs w:val="20"/>
              </w:rPr>
              <w:t>Odhad. doba</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209.228</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Tomáš Jendek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209.227</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Ondrej Kaššák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209.226</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Michal Granec</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209.225</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Maroš Urbančok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209.224</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Ján Kandráč</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209.223</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Juraj Višňovský</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209.222</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Dokumentácia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Ján Trebuľa</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209.221</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Sémantické veci</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Ján Kandráč</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8</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209.220</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Sémantické veci</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Tomáš Jendek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209.219</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Sémantické veci</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Michal Granec</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209.218</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Vyhľadávanie všetkého</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Michal Granec</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4</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209.217</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Turbo taby</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Juraj Višňovský</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8</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209.216</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Optimalizácia filtra</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Ondrej Kaššák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4</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209.215</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High</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Prečo nejde parsovanie do production db</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Maroš Urbančok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209.214</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Znižovania počtu nezmyselných tlačidiel</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Ján Trebuľa</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209.213</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Wish list</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Ondrej Kaššák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209.212</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Refaktor ukladača a parsera pri tv channel</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Ján Trebuľa</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1</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209.211</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Oddelenie našich web reviews od imdb</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Maroš Urbančok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3</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209.210</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Task</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Normal</w:t>
            </w:r>
          </w:p>
        </w:tc>
        <w:tc>
          <w:tcPr>
            <w:tcW w:w="4710" w:type="dxa"/>
            <w:noWrap/>
          </w:tcPr>
          <w:p w:rsidR="002B2C01" w:rsidRPr="002371E0" w:rsidRDefault="002B2C01" w:rsidP="00F168D5">
            <w:pPr>
              <w:rPr>
                <w:rFonts w:ascii="Arial" w:hAnsi="Arial" w:cs="Arial"/>
                <w:sz w:val="22"/>
              </w:rPr>
            </w:pPr>
            <w:r w:rsidRPr="002371E0">
              <w:rPr>
                <w:rFonts w:ascii="Arial" w:hAnsi="Arial" w:cs="Arial"/>
                <w:sz w:val="22"/>
              </w:rPr>
              <w:t>Diagnostika DB</w:t>
            </w:r>
          </w:p>
        </w:tc>
        <w:tc>
          <w:tcPr>
            <w:tcW w:w="2144" w:type="dxa"/>
            <w:noWrap/>
          </w:tcPr>
          <w:p w:rsidR="002B2C01" w:rsidRPr="002371E0" w:rsidRDefault="002B2C01" w:rsidP="00F168D5">
            <w:pPr>
              <w:rPr>
                <w:rFonts w:ascii="Arial" w:hAnsi="Arial" w:cs="Arial"/>
                <w:sz w:val="22"/>
              </w:rPr>
            </w:pPr>
            <w:r w:rsidRPr="002371E0">
              <w:rPr>
                <w:rFonts w:ascii="Arial" w:hAnsi="Arial" w:cs="Arial"/>
                <w:sz w:val="22"/>
              </w:rPr>
              <w:t>Tomáš Jendek</w:t>
            </w: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4</w:t>
            </w:r>
          </w:p>
        </w:tc>
      </w:tr>
      <w:tr w:rsidR="002B2C01" w:rsidRPr="002371E0" w:rsidTr="001037C9">
        <w:trPr>
          <w:trHeight w:val="300"/>
        </w:trPr>
        <w:tc>
          <w:tcPr>
            <w:tcW w:w="944" w:type="dxa"/>
            <w:noWrap/>
          </w:tcPr>
          <w:p w:rsidR="002B2C01" w:rsidRPr="002371E0" w:rsidRDefault="002B2C01" w:rsidP="00F168D5">
            <w:pPr>
              <w:rPr>
                <w:rFonts w:ascii="Arial" w:hAnsi="Arial" w:cs="Arial"/>
                <w:b/>
                <w:sz w:val="22"/>
              </w:rPr>
            </w:pPr>
            <w:r w:rsidRPr="002371E0">
              <w:rPr>
                <w:rFonts w:ascii="Arial" w:hAnsi="Arial" w:cs="Arial"/>
                <w:b/>
                <w:sz w:val="22"/>
              </w:rPr>
              <w:t>209</w:t>
            </w:r>
          </w:p>
        </w:tc>
        <w:tc>
          <w:tcPr>
            <w:tcW w:w="927" w:type="dxa"/>
            <w:noWrap/>
          </w:tcPr>
          <w:p w:rsidR="002B2C01" w:rsidRPr="002371E0" w:rsidRDefault="002B2C01" w:rsidP="00F168D5">
            <w:pPr>
              <w:rPr>
                <w:rFonts w:ascii="Arial" w:hAnsi="Arial" w:cs="Arial"/>
                <w:sz w:val="22"/>
              </w:rPr>
            </w:pPr>
            <w:r w:rsidRPr="002371E0">
              <w:rPr>
                <w:rFonts w:ascii="Arial" w:hAnsi="Arial" w:cs="Arial"/>
                <w:sz w:val="22"/>
              </w:rPr>
              <w:t>Story</w:t>
            </w:r>
          </w:p>
        </w:tc>
        <w:tc>
          <w:tcPr>
            <w:tcW w:w="1180" w:type="dxa"/>
            <w:noWrap/>
          </w:tcPr>
          <w:p w:rsidR="002B2C01" w:rsidRPr="002371E0" w:rsidRDefault="002B2C01" w:rsidP="00F168D5">
            <w:pPr>
              <w:rPr>
                <w:rFonts w:ascii="Arial" w:hAnsi="Arial" w:cs="Arial"/>
                <w:sz w:val="22"/>
              </w:rPr>
            </w:pPr>
            <w:r w:rsidRPr="002371E0">
              <w:rPr>
                <w:rFonts w:ascii="Arial" w:hAnsi="Arial" w:cs="Arial"/>
                <w:sz w:val="22"/>
              </w:rPr>
              <w:t>High</w:t>
            </w:r>
          </w:p>
        </w:tc>
        <w:tc>
          <w:tcPr>
            <w:tcW w:w="4710" w:type="dxa"/>
            <w:noWrap/>
          </w:tcPr>
          <w:p w:rsidR="002B2C01" w:rsidRPr="002371E0" w:rsidRDefault="007E7091" w:rsidP="00F168D5">
            <w:pPr>
              <w:rPr>
                <w:rFonts w:ascii="Arial" w:hAnsi="Arial" w:cs="Arial"/>
                <w:sz w:val="22"/>
              </w:rPr>
            </w:pPr>
            <w:r w:rsidRPr="002371E0">
              <w:rPr>
                <w:rFonts w:ascii="Arial" w:hAnsi="Arial" w:cs="Arial"/>
                <w:sz w:val="22"/>
              </w:rPr>
              <w:t>W</w:t>
            </w:r>
            <w:r w:rsidR="002B2C01" w:rsidRPr="002371E0">
              <w:rPr>
                <w:rFonts w:ascii="Arial" w:hAnsi="Arial" w:cs="Arial"/>
                <w:sz w:val="22"/>
              </w:rPr>
              <w:t>eb</w:t>
            </w:r>
          </w:p>
        </w:tc>
        <w:tc>
          <w:tcPr>
            <w:tcW w:w="2144" w:type="dxa"/>
            <w:noWrap/>
          </w:tcPr>
          <w:p w:rsidR="002B2C01" w:rsidRPr="002371E0" w:rsidRDefault="002B2C01" w:rsidP="00F168D5">
            <w:pPr>
              <w:rPr>
                <w:rFonts w:ascii="Arial" w:hAnsi="Arial" w:cs="Arial"/>
                <w:sz w:val="22"/>
              </w:rPr>
            </w:pPr>
          </w:p>
        </w:tc>
        <w:tc>
          <w:tcPr>
            <w:tcW w:w="887" w:type="dxa"/>
            <w:noWrap/>
          </w:tcPr>
          <w:p w:rsidR="002B2C01" w:rsidRPr="002371E0" w:rsidRDefault="002B2C01" w:rsidP="00F168D5">
            <w:pPr>
              <w:jc w:val="center"/>
              <w:rPr>
                <w:rFonts w:ascii="Arial" w:hAnsi="Arial" w:cs="Arial"/>
                <w:sz w:val="22"/>
              </w:rPr>
            </w:pPr>
            <w:r w:rsidRPr="002371E0">
              <w:rPr>
                <w:rFonts w:ascii="Arial" w:hAnsi="Arial" w:cs="Arial"/>
                <w:sz w:val="22"/>
              </w:rPr>
              <w:t>56</w:t>
            </w:r>
          </w:p>
        </w:tc>
      </w:tr>
    </w:tbl>
    <w:p w:rsidR="002B2C01" w:rsidRPr="002371E0" w:rsidRDefault="002B2C01" w:rsidP="002B2C01"/>
    <w:p w:rsidR="006F29C2" w:rsidRDefault="006F29C2">
      <w:pPr>
        <w:jc w:val="left"/>
        <w:rPr>
          <w:rFonts w:cs="Arial"/>
        </w:rPr>
      </w:pPr>
    </w:p>
    <w:p w:rsidR="006F29C2" w:rsidRDefault="006F29C2">
      <w:pPr>
        <w:jc w:val="left"/>
        <w:rPr>
          <w:rFonts w:cs="Arial"/>
        </w:rPr>
      </w:pPr>
      <w:r>
        <w:rPr>
          <w:rFonts w:cs="Arial"/>
        </w:rPr>
        <w:br w:type="page"/>
      </w:r>
    </w:p>
    <w:p w:rsidR="006F29C2" w:rsidRPr="004D4312" w:rsidRDefault="004F220C" w:rsidP="006F29C2">
      <w:pPr>
        <w:pStyle w:val="Nadpis2"/>
      </w:pPr>
      <w:r>
        <w:lastRenderedPageBreak/>
        <w:tab/>
      </w:r>
      <w:bookmarkStart w:id="38" w:name="_Toc356829551"/>
      <w:r w:rsidR="006F29C2">
        <w:t>Zápis 10</w:t>
      </w:r>
      <w:r w:rsidR="006F29C2" w:rsidRPr="004D4312">
        <w:t>. stretnutia tímu č. 4</w:t>
      </w:r>
      <w:bookmarkEnd w:id="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6F29C2" w:rsidRPr="006F29C2" w:rsidTr="006F29C2">
        <w:tc>
          <w:tcPr>
            <w:tcW w:w="4635" w:type="dxa"/>
          </w:tcPr>
          <w:p w:rsidR="006F29C2" w:rsidRPr="006F29C2" w:rsidRDefault="006F29C2" w:rsidP="006F29C2">
            <w:pPr>
              <w:pStyle w:val="Bezriadkovania1"/>
              <w:rPr>
                <w:rFonts w:ascii="Arial" w:hAnsi="Arial" w:cs="Arial"/>
                <w:sz w:val="22"/>
              </w:rPr>
            </w:pPr>
            <w:r w:rsidRPr="006F29C2">
              <w:rPr>
                <w:rFonts w:ascii="Arial" w:hAnsi="Arial" w:cs="Arial"/>
                <w:sz w:val="22"/>
              </w:rPr>
              <w:t>Vedúci pedagóg: Ing. Michal Kompan</w:t>
            </w:r>
          </w:p>
        </w:tc>
        <w:tc>
          <w:tcPr>
            <w:tcW w:w="4545" w:type="dxa"/>
          </w:tcPr>
          <w:p w:rsidR="006F29C2" w:rsidRPr="006F29C2" w:rsidRDefault="006F29C2" w:rsidP="006F29C2">
            <w:pPr>
              <w:pStyle w:val="Bezriadkovania1"/>
              <w:rPr>
                <w:rFonts w:ascii="Arial" w:hAnsi="Arial" w:cs="Arial"/>
                <w:sz w:val="22"/>
              </w:rPr>
            </w:pPr>
          </w:p>
        </w:tc>
      </w:tr>
      <w:tr w:rsidR="006F29C2" w:rsidRPr="006F29C2" w:rsidTr="006F29C2">
        <w:trPr>
          <w:trHeight w:val="690"/>
        </w:trPr>
        <w:tc>
          <w:tcPr>
            <w:tcW w:w="4635" w:type="dxa"/>
            <w:vMerge w:val="restart"/>
          </w:tcPr>
          <w:p w:rsidR="006F29C2" w:rsidRPr="006F29C2" w:rsidRDefault="006F29C2" w:rsidP="006F29C2">
            <w:pPr>
              <w:pStyle w:val="Bezriadkovania1"/>
              <w:rPr>
                <w:rFonts w:ascii="Arial" w:hAnsi="Arial" w:cs="Arial"/>
                <w:sz w:val="22"/>
              </w:rPr>
            </w:pPr>
            <w:r w:rsidRPr="006F29C2">
              <w:rPr>
                <w:rFonts w:ascii="Arial" w:hAnsi="Arial" w:cs="Arial"/>
                <w:sz w:val="22"/>
              </w:rPr>
              <w:t>Zúčastnení členovia tímu:</w:t>
            </w:r>
          </w:p>
          <w:p w:rsidR="006F29C2" w:rsidRPr="006F29C2" w:rsidRDefault="006F29C2" w:rsidP="006F29C2">
            <w:pPr>
              <w:pStyle w:val="Bezriadkovania1"/>
              <w:rPr>
                <w:rFonts w:ascii="Arial" w:hAnsi="Arial" w:cs="Arial"/>
                <w:sz w:val="22"/>
              </w:rPr>
            </w:pPr>
          </w:p>
          <w:p w:rsidR="006F29C2" w:rsidRPr="006F29C2" w:rsidRDefault="006F29C2" w:rsidP="006F29C2">
            <w:pPr>
              <w:pStyle w:val="Bezriadkovania1"/>
              <w:rPr>
                <w:rFonts w:ascii="Arial" w:hAnsi="Arial" w:cs="Arial"/>
                <w:sz w:val="22"/>
              </w:rPr>
            </w:pPr>
            <w:r w:rsidRPr="006F29C2">
              <w:rPr>
                <w:rFonts w:ascii="Arial" w:hAnsi="Arial" w:cs="Arial"/>
                <w:sz w:val="22"/>
              </w:rPr>
              <w:t>Bc. Michal Granec</w:t>
            </w:r>
          </w:p>
          <w:p w:rsidR="006F29C2" w:rsidRPr="006F29C2" w:rsidRDefault="006F29C2" w:rsidP="006F29C2">
            <w:pPr>
              <w:pStyle w:val="Bezriadkovania1"/>
              <w:rPr>
                <w:rFonts w:ascii="Arial" w:hAnsi="Arial" w:cs="Arial"/>
                <w:sz w:val="22"/>
              </w:rPr>
            </w:pPr>
            <w:r w:rsidRPr="006F29C2">
              <w:rPr>
                <w:rFonts w:ascii="Arial" w:hAnsi="Arial" w:cs="Arial"/>
                <w:sz w:val="22"/>
              </w:rPr>
              <w:t>Bc. Tomáš Jendek</w:t>
            </w:r>
          </w:p>
          <w:p w:rsidR="006F29C2" w:rsidRPr="006F29C2" w:rsidRDefault="006F29C2" w:rsidP="006F29C2">
            <w:pPr>
              <w:pStyle w:val="Bezriadkovania1"/>
              <w:rPr>
                <w:rFonts w:ascii="Arial" w:hAnsi="Arial" w:cs="Arial"/>
                <w:sz w:val="22"/>
              </w:rPr>
            </w:pPr>
            <w:r w:rsidRPr="006F29C2">
              <w:rPr>
                <w:rFonts w:ascii="Arial" w:hAnsi="Arial" w:cs="Arial"/>
                <w:sz w:val="22"/>
              </w:rPr>
              <w:t>Bc. Ján Kandráč</w:t>
            </w:r>
          </w:p>
          <w:p w:rsidR="006F29C2" w:rsidRPr="006F29C2" w:rsidRDefault="006F29C2" w:rsidP="006F29C2">
            <w:pPr>
              <w:pStyle w:val="Bezriadkovania1"/>
              <w:rPr>
                <w:rFonts w:ascii="Arial" w:hAnsi="Arial" w:cs="Arial"/>
                <w:sz w:val="22"/>
              </w:rPr>
            </w:pPr>
            <w:r w:rsidRPr="006F29C2">
              <w:rPr>
                <w:rFonts w:ascii="Arial" w:hAnsi="Arial" w:cs="Arial"/>
                <w:sz w:val="22"/>
              </w:rPr>
              <w:t>Bc. Ondrej Kaššák</w:t>
            </w:r>
          </w:p>
          <w:p w:rsidR="006F29C2" w:rsidRPr="006F29C2" w:rsidRDefault="006F29C2" w:rsidP="006F29C2">
            <w:pPr>
              <w:pStyle w:val="Bezriadkovania1"/>
              <w:rPr>
                <w:rFonts w:ascii="Arial" w:hAnsi="Arial" w:cs="Arial"/>
                <w:sz w:val="22"/>
              </w:rPr>
            </w:pPr>
            <w:r w:rsidRPr="006F29C2">
              <w:rPr>
                <w:rFonts w:ascii="Arial" w:hAnsi="Arial" w:cs="Arial"/>
                <w:sz w:val="22"/>
              </w:rPr>
              <w:t>Bc. Ján Trebuľa</w:t>
            </w:r>
          </w:p>
          <w:p w:rsidR="006F29C2" w:rsidRPr="006F29C2" w:rsidRDefault="006F29C2" w:rsidP="006F29C2">
            <w:pPr>
              <w:pStyle w:val="Bezriadkovania1"/>
              <w:rPr>
                <w:rFonts w:ascii="Arial" w:hAnsi="Arial" w:cs="Arial"/>
                <w:sz w:val="22"/>
              </w:rPr>
            </w:pPr>
            <w:r w:rsidRPr="006F29C2">
              <w:rPr>
                <w:rFonts w:ascii="Arial" w:hAnsi="Arial" w:cs="Arial"/>
                <w:sz w:val="22"/>
              </w:rPr>
              <w:t>Bc. Maroš Urbančok</w:t>
            </w:r>
          </w:p>
          <w:p w:rsidR="006F29C2" w:rsidRPr="006F29C2" w:rsidRDefault="006F29C2" w:rsidP="006F29C2">
            <w:pPr>
              <w:pStyle w:val="Bezriadkovania1"/>
              <w:rPr>
                <w:rFonts w:ascii="Arial" w:hAnsi="Arial" w:cs="Arial"/>
                <w:sz w:val="22"/>
              </w:rPr>
            </w:pPr>
            <w:r w:rsidRPr="006F29C2">
              <w:rPr>
                <w:rFonts w:ascii="Arial" w:hAnsi="Arial" w:cs="Arial"/>
                <w:sz w:val="22"/>
              </w:rPr>
              <w:t>Bc. Juraj Višňovský</w:t>
            </w:r>
          </w:p>
          <w:p w:rsidR="006F29C2" w:rsidRPr="006F29C2" w:rsidRDefault="006F29C2" w:rsidP="006F29C2">
            <w:pPr>
              <w:pStyle w:val="Bezriadkovania1"/>
              <w:rPr>
                <w:rFonts w:ascii="Arial" w:hAnsi="Arial" w:cs="Arial"/>
                <w:sz w:val="22"/>
              </w:rPr>
            </w:pPr>
          </w:p>
        </w:tc>
        <w:tc>
          <w:tcPr>
            <w:tcW w:w="4545" w:type="dxa"/>
          </w:tcPr>
          <w:p w:rsidR="006F29C2" w:rsidRPr="006F29C2" w:rsidRDefault="006F29C2" w:rsidP="006F29C2">
            <w:pPr>
              <w:pStyle w:val="Bezriadkovania1"/>
              <w:rPr>
                <w:rFonts w:ascii="Arial" w:hAnsi="Arial" w:cs="Arial"/>
                <w:sz w:val="22"/>
              </w:rPr>
            </w:pPr>
            <w:r w:rsidRPr="006F29C2">
              <w:rPr>
                <w:rFonts w:ascii="Arial" w:hAnsi="Arial" w:cs="Arial"/>
                <w:sz w:val="22"/>
              </w:rPr>
              <w:t>Dátum: 12.12.2012</w:t>
            </w:r>
          </w:p>
          <w:p w:rsidR="006F29C2" w:rsidRPr="006F29C2" w:rsidRDefault="006F29C2" w:rsidP="006F29C2">
            <w:pPr>
              <w:pStyle w:val="Bezriadkovania1"/>
              <w:rPr>
                <w:rFonts w:ascii="Arial" w:hAnsi="Arial" w:cs="Arial"/>
                <w:sz w:val="22"/>
              </w:rPr>
            </w:pPr>
            <w:r w:rsidRPr="006F29C2">
              <w:rPr>
                <w:rFonts w:ascii="Arial" w:hAnsi="Arial" w:cs="Arial"/>
                <w:sz w:val="22"/>
              </w:rPr>
              <w:t>Miestnosť: Softvérové štúdio</w:t>
            </w:r>
          </w:p>
          <w:p w:rsidR="006F29C2" w:rsidRPr="006F29C2" w:rsidRDefault="006F29C2" w:rsidP="006F29C2">
            <w:pPr>
              <w:pStyle w:val="Bezriadkovania1"/>
              <w:rPr>
                <w:rFonts w:ascii="Arial" w:hAnsi="Arial" w:cs="Arial"/>
                <w:sz w:val="22"/>
              </w:rPr>
            </w:pPr>
            <w:r w:rsidRPr="006F29C2">
              <w:rPr>
                <w:rFonts w:ascii="Arial" w:hAnsi="Arial" w:cs="Arial"/>
                <w:sz w:val="22"/>
              </w:rPr>
              <w:t>Čas: 15:00 – 17:40</w:t>
            </w:r>
          </w:p>
        </w:tc>
      </w:tr>
      <w:tr w:rsidR="006F29C2" w:rsidRPr="006F29C2" w:rsidTr="006F29C2">
        <w:trPr>
          <w:trHeight w:val="576"/>
        </w:trPr>
        <w:tc>
          <w:tcPr>
            <w:tcW w:w="4635" w:type="dxa"/>
            <w:vMerge/>
          </w:tcPr>
          <w:p w:rsidR="006F29C2" w:rsidRPr="006F29C2" w:rsidRDefault="006F29C2" w:rsidP="006F29C2">
            <w:pPr>
              <w:pStyle w:val="Bezriadkovania1"/>
              <w:rPr>
                <w:rFonts w:ascii="Arial" w:hAnsi="Arial" w:cs="Arial"/>
                <w:sz w:val="22"/>
              </w:rPr>
            </w:pPr>
          </w:p>
        </w:tc>
        <w:tc>
          <w:tcPr>
            <w:tcW w:w="4545" w:type="dxa"/>
          </w:tcPr>
          <w:p w:rsidR="006F29C2" w:rsidRPr="006F29C2" w:rsidRDefault="006F29C2" w:rsidP="006F29C2">
            <w:pPr>
              <w:pStyle w:val="Bezriadkovania1"/>
              <w:rPr>
                <w:rFonts w:ascii="Arial" w:hAnsi="Arial" w:cs="Arial"/>
                <w:sz w:val="22"/>
              </w:rPr>
            </w:pPr>
            <w:r w:rsidRPr="006F29C2">
              <w:rPr>
                <w:rFonts w:ascii="Arial" w:hAnsi="Arial" w:cs="Arial"/>
                <w:sz w:val="22"/>
              </w:rPr>
              <w:t xml:space="preserve">Zápis vypracoval: </w:t>
            </w:r>
          </w:p>
          <w:p w:rsidR="006F29C2" w:rsidRPr="006F29C2" w:rsidRDefault="006F29C2" w:rsidP="006F29C2">
            <w:pPr>
              <w:pStyle w:val="Bezriadkovania1"/>
              <w:rPr>
                <w:rFonts w:ascii="Arial" w:hAnsi="Arial" w:cs="Arial"/>
                <w:sz w:val="22"/>
              </w:rPr>
            </w:pPr>
            <w:r w:rsidRPr="006F29C2">
              <w:rPr>
                <w:rFonts w:ascii="Arial" w:hAnsi="Arial" w:cs="Arial"/>
                <w:sz w:val="22"/>
              </w:rPr>
              <w:t>Bc. Ján Trebuľa</w:t>
            </w:r>
          </w:p>
          <w:p w:rsidR="006F29C2" w:rsidRPr="006F29C2" w:rsidRDefault="006F29C2" w:rsidP="006F29C2">
            <w:pPr>
              <w:pStyle w:val="Bezriadkovania1"/>
              <w:rPr>
                <w:rFonts w:ascii="Arial" w:hAnsi="Arial" w:cs="Arial"/>
                <w:sz w:val="22"/>
              </w:rPr>
            </w:pPr>
          </w:p>
          <w:p w:rsidR="006F29C2" w:rsidRPr="006F29C2" w:rsidRDefault="006F29C2" w:rsidP="006F29C2">
            <w:pPr>
              <w:pStyle w:val="Bezriadkovania1"/>
              <w:rPr>
                <w:rFonts w:ascii="Arial" w:hAnsi="Arial" w:cs="Arial"/>
                <w:sz w:val="22"/>
              </w:rPr>
            </w:pPr>
            <w:r w:rsidRPr="006F29C2">
              <w:rPr>
                <w:rFonts w:ascii="Arial" w:hAnsi="Arial" w:cs="Arial"/>
                <w:sz w:val="22"/>
              </w:rPr>
              <w:t>Stretnutie viedol:</w:t>
            </w:r>
          </w:p>
          <w:p w:rsidR="006F29C2" w:rsidRPr="006F29C2" w:rsidRDefault="006F29C2" w:rsidP="006F29C2">
            <w:pPr>
              <w:pStyle w:val="Bezriadkovania1"/>
              <w:rPr>
                <w:rFonts w:ascii="Arial" w:hAnsi="Arial" w:cs="Arial"/>
                <w:sz w:val="22"/>
              </w:rPr>
            </w:pPr>
            <w:r w:rsidRPr="006F29C2">
              <w:rPr>
                <w:rFonts w:ascii="Arial" w:hAnsi="Arial" w:cs="Arial"/>
                <w:sz w:val="22"/>
              </w:rPr>
              <w:t>Bc. Michal Granec</w:t>
            </w:r>
          </w:p>
        </w:tc>
      </w:tr>
      <w:tr w:rsidR="006F29C2" w:rsidRPr="006F29C2" w:rsidTr="006F29C2">
        <w:trPr>
          <w:trHeight w:val="444"/>
        </w:trPr>
        <w:tc>
          <w:tcPr>
            <w:tcW w:w="4635" w:type="dxa"/>
            <w:vAlign w:val="center"/>
          </w:tcPr>
          <w:p w:rsidR="006F29C2" w:rsidRPr="006F29C2" w:rsidRDefault="006F29C2" w:rsidP="006F29C2">
            <w:pPr>
              <w:pStyle w:val="Bezriadkovania1"/>
              <w:rPr>
                <w:rFonts w:ascii="Arial" w:hAnsi="Arial" w:cs="Arial"/>
                <w:sz w:val="22"/>
              </w:rPr>
            </w:pPr>
            <w:r w:rsidRPr="006F29C2">
              <w:rPr>
                <w:rFonts w:ascii="Arial" w:hAnsi="Arial" w:cs="Arial"/>
                <w:sz w:val="22"/>
              </w:rPr>
              <w:t>Chýbajú: –––––––––––</w:t>
            </w:r>
          </w:p>
        </w:tc>
        <w:tc>
          <w:tcPr>
            <w:tcW w:w="4545" w:type="dxa"/>
            <w:vAlign w:val="center"/>
          </w:tcPr>
          <w:p w:rsidR="006F29C2" w:rsidRPr="006F29C2" w:rsidRDefault="006F29C2" w:rsidP="006F29C2">
            <w:pPr>
              <w:pStyle w:val="Bezriadkovania1"/>
              <w:rPr>
                <w:rFonts w:ascii="Arial" w:hAnsi="Arial" w:cs="Arial"/>
                <w:sz w:val="22"/>
              </w:rPr>
            </w:pPr>
            <w:r w:rsidRPr="006F29C2">
              <w:rPr>
                <w:rFonts w:ascii="Arial" w:hAnsi="Arial" w:cs="Arial"/>
                <w:sz w:val="22"/>
              </w:rPr>
              <w:t>Zápis overil: Maroš Urbančok</w:t>
            </w:r>
          </w:p>
        </w:tc>
      </w:tr>
    </w:tbl>
    <w:p w:rsidR="006F29C2" w:rsidRPr="004D4312" w:rsidRDefault="006F29C2" w:rsidP="006F29C2">
      <w:pPr>
        <w:rPr>
          <w:szCs w:val="28"/>
        </w:rPr>
      </w:pPr>
    </w:p>
    <w:p w:rsidR="006F29C2" w:rsidRPr="00E47231" w:rsidRDefault="006F29C2" w:rsidP="006F29C2">
      <w:pPr>
        <w:pStyle w:val="Podtitul"/>
        <w:rPr>
          <w:rFonts w:ascii="Arial" w:hAnsi="Arial" w:cs="Arial"/>
        </w:rPr>
      </w:pPr>
      <w:r w:rsidRPr="00E47231">
        <w:rPr>
          <w:rFonts w:ascii="Arial" w:hAnsi="Arial" w:cs="Arial"/>
        </w:rPr>
        <w:t>Téma stretnutia:</w:t>
      </w:r>
    </w:p>
    <w:p w:rsidR="006F29C2" w:rsidRDefault="006F29C2" w:rsidP="00B0748E">
      <w:pPr>
        <w:numPr>
          <w:ilvl w:val="0"/>
          <w:numId w:val="46"/>
        </w:numPr>
        <w:jc w:val="left"/>
        <w:rPr>
          <w:lang w:eastAsia="en-US"/>
        </w:rPr>
      </w:pPr>
      <w:r>
        <w:rPr>
          <w:lang w:eastAsia="en-US"/>
        </w:rPr>
        <w:t>Vyhodnotenie optimalizácie produktu z hľadiska rýchlosti a chybovosti, stavu dokumentácie a výpadku development databázy</w:t>
      </w:r>
    </w:p>
    <w:p w:rsidR="006F29C2" w:rsidRPr="00AF3C00" w:rsidRDefault="006F29C2" w:rsidP="00B0748E">
      <w:pPr>
        <w:numPr>
          <w:ilvl w:val="0"/>
          <w:numId w:val="46"/>
        </w:numPr>
        <w:jc w:val="left"/>
        <w:rPr>
          <w:lang w:eastAsia="en-US"/>
        </w:rPr>
      </w:pPr>
      <w:r>
        <w:rPr>
          <w:lang w:eastAsia="en-US"/>
        </w:rPr>
        <w:t>Používateľská prezentácia</w:t>
      </w:r>
    </w:p>
    <w:p w:rsidR="006F29C2" w:rsidRPr="00E47231" w:rsidRDefault="006F29C2" w:rsidP="006F29C2">
      <w:pPr>
        <w:pStyle w:val="Podtitul"/>
        <w:rPr>
          <w:rFonts w:ascii="Arial" w:hAnsi="Arial" w:cs="Arial"/>
        </w:rPr>
      </w:pPr>
      <w:r w:rsidRPr="00E47231">
        <w:rPr>
          <w:rFonts w:ascii="Arial" w:hAnsi="Arial" w:cs="Arial"/>
        </w:rPr>
        <w:t>Vyhodnotenie úloh z predchádzajúceho stretnutia</w:t>
      </w:r>
    </w:p>
    <w:tbl>
      <w:tblPr>
        <w:tblStyle w:val="Mriekatabuky"/>
        <w:tblW w:w="11106" w:type="dxa"/>
        <w:tblInd w:w="-885" w:type="dxa"/>
        <w:tblLook w:val="04A0" w:firstRow="1" w:lastRow="0" w:firstColumn="1" w:lastColumn="0" w:noHBand="0" w:noVBand="1"/>
      </w:tblPr>
      <w:tblGrid>
        <w:gridCol w:w="1012"/>
        <w:gridCol w:w="901"/>
        <w:gridCol w:w="901"/>
        <w:gridCol w:w="1276"/>
        <w:gridCol w:w="2268"/>
        <w:gridCol w:w="1843"/>
        <w:gridCol w:w="974"/>
        <w:gridCol w:w="828"/>
        <w:gridCol w:w="1103"/>
      </w:tblGrid>
      <w:tr w:rsidR="006F29C2" w:rsidRPr="00E47231" w:rsidTr="00604D53">
        <w:trPr>
          <w:trHeight w:val="315"/>
        </w:trPr>
        <w:tc>
          <w:tcPr>
            <w:tcW w:w="1012"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w:t>
            </w:r>
          </w:p>
        </w:tc>
        <w:tc>
          <w:tcPr>
            <w:tcW w:w="901"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Fronta</w:t>
            </w:r>
          </w:p>
        </w:tc>
        <w:tc>
          <w:tcPr>
            <w:tcW w:w="901"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Stav</w:t>
            </w:r>
          </w:p>
        </w:tc>
        <w:tc>
          <w:tcPr>
            <w:tcW w:w="1276"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Priorita</w:t>
            </w:r>
          </w:p>
        </w:tc>
        <w:tc>
          <w:tcPr>
            <w:tcW w:w="2268"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Predmet</w:t>
            </w:r>
          </w:p>
        </w:tc>
        <w:tc>
          <w:tcPr>
            <w:tcW w:w="1843"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Priradené</w:t>
            </w:r>
          </w:p>
        </w:tc>
        <w:tc>
          <w:tcPr>
            <w:tcW w:w="974"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Odhad. doba</w:t>
            </w:r>
          </w:p>
        </w:tc>
        <w:tc>
          <w:tcPr>
            <w:tcW w:w="828"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Stráv. čas</w:t>
            </w:r>
          </w:p>
        </w:tc>
        <w:tc>
          <w:tcPr>
            <w:tcW w:w="1103" w:type="dxa"/>
            <w:noWrap/>
          </w:tcPr>
          <w:p w:rsidR="006F29C2" w:rsidRPr="00E47231" w:rsidRDefault="006F29C2" w:rsidP="00D21DC1">
            <w:pPr>
              <w:jc w:val="center"/>
              <w:rPr>
                <w:rFonts w:ascii="Arial" w:hAnsi="Arial" w:cs="Arial"/>
                <w:b/>
                <w:bCs/>
                <w:color w:val="000000"/>
                <w:sz w:val="22"/>
              </w:rPr>
            </w:pPr>
            <w:r w:rsidRPr="00E47231">
              <w:rPr>
                <w:rFonts w:ascii="Arial" w:hAnsi="Arial" w:cs="Arial"/>
                <w:b/>
                <w:bCs/>
                <w:color w:val="000000"/>
                <w:sz w:val="22"/>
              </w:rPr>
              <w:t>% hotovo</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209.228</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Tomáš Jendek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209.227</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Ondrej Kaššák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209.226</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Michal Granec</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1.25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209.225</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Maroš Urbančok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2</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209.224</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Ján Kandráč</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209.223</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Juraj Višňovský</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1.45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209.222</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Dokumentácia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Ján Trebuľa</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209.221</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Sémantické veci</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Ján Kandráč</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8</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9</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209.220</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Sémantické veci</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Tomáš Jendek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2</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209.219</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Sémantické veci</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Michal Granec</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209.218</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Vyhľadávanie všetkého</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Michal Granec</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6</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15"/>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209.217</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Turbo taby</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Juraj Višňovský</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8</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9.45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86"/>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209.216</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Optimalizácia filtra</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Ondrej Kaššák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78"/>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209.215</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High</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Prečo nejde parsovanie do production db</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Maroš Urbančok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0.5</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384"/>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209.214</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Znižovania počtu nezmyselných tlačidiel</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Ján Trebuľa</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273"/>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209.213</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Wish list</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Ondrej Kaššák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641"/>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209.212</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Refaktor ukladača a parsera pri tv channel</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Ján Trebuľa</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641"/>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209.211</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 xml:space="preserve">Oddelenie našich web reviews od </w:t>
            </w:r>
            <w:r w:rsidRPr="00E47231">
              <w:rPr>
                <w:rFonts w:ascii="Arial" w:hAnsi="Arial" w:cs="Arial"/>
                <w:color w:val="000000"/>
                <w:sz w:val="22"/>
              </w:rPr>
              <w:lastRenderedPageBreak/>
              <w:t>imdb</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lastRenderedPageBreak/>
              <w:t>Maroš Urbančok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641"/>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lastRenderedPageBreak/>
              <w:t>209.210</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Task</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Normal</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Diagnostika DB</w:t>
            </w:r>
          </w:p>
        </w:tc>
        <w:tc>
          <w:tcPr>
            <w:tcW w:w="1843"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Tomáš Jendek</w:t>
            </w: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4</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3</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r w:rsidR="006F29C2" w:rsidRPr="00E47231" w:rsidTr="00604D53">
        <w:trPr>
          <w:trHeight w:val="641"/>
        </w:trPr>
        <w:tc>
          <w:tcPr>
            <w:tcW w:w="1012" w:type="dxa"/>
            <w:noWrap/>
          </w:tcPr>
          <w:p w:rsidR="006F29C2" w:rsidRPr="00E47231" w:rsidRDefault="006F29C2" w:rsidP="006F29C2">
            <w:pPr>
              <w:rPr>
                <w:rFonts w:ascii="Arial" w:hAnsi="Arial" w:cs="Arial"/>
                <w:b/>
                <w:color w:val="000000"/>
                <w:sz w:val="22"/>
              </w:rPr>
            </w:pPr>
            <w:r w:rsidRPr="00E47231">
              <w:rPr>
                <w:rFonts w:ascii="Arial" w:hAnsi="Arial" w:cs="Arial"/>
                <w:b/>
                <w:color w:val="000000"/>
                <w:sz w:val="22"/>
              </w:rPr>
              <w:t>209</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Story</w:t>
            </w:r>
          </w:p>
        </w:tc>
        <w:tc>
          <w:tcPr>
            <w:tcW w:w="901"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Closed</w:t>
            </w:r>
          </w:p>
        </w:tc>
        <w:tc>
          <w:tcPr>
            <w:tcW w:w="1276"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High</w:t>
            </w:r>
          </w:p>
        </w:tc>
        <w:tc>
          <w:tcPr>
            <w:tcW w:w="2268" w:type="dxa"/>
            <w:noWrap/>
          </w:tcPr>
          <w:p w:rsidR="006F29C2" w:rsidRPr="00E47231" w:rsidRDefault="006F29C2" w:rsidP="006F29C2">
            <w:pPr>
              <w:rPr>
                <w:rFonts w:ascii="Arial" w:hAnsi="Arial" w:cs="Arial"/>
                <w:color w:val="000000"/>
                <w:sz w:val="22"/>
              </w:rPr>
            </w:pPr>
            <w:r w:rsidRPr="00E47231">
              <w:rPr>
                <w:rFonts w:ascii="Arial" w:hAnsi="Arial" w:cs="Arial"/>
                <w:color w:val="000000"/>
                <w:sz w:val="22"/>
              </w:rPr>
              <w:t>web</w:t>
            </w:r>
          </w:p>
        </w:tc>
        <w:tc>
          <w:tcPr>
            <w:tcW w:w="1843" w:type="dxa"/>
            <w:noWrap/>
          </w:tcPr>
          <w:p w:rsidR="006F29C2" w:rsidRPr="00E47231" w:rsidRDefault="006F29C2" w:rsidP="006F29C2">
            <w:pPr>
              <w:jc w:val="center"/>
              <w:rPr>
                <w:rFonts w:ascii="Arial" w:hAnsi="Arial" w:cs="Arial"/>
                <w:color w:val="000000"/>
                <w:sz w:val="22"/>
              </w:rPr>
            </w:pPr>
          </w:p>
        </w:tc>
        <w:tc>
          <w:tcPr>
            <w:tcW w:w="974"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56</w:t>
            </w:r>
          </w:p>
        </w:tc>
        <w:tc>
          <w:tcPr>
            <w:tcW w:w="828"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56</w:t>
            </w:r>
          </w:p>
        </w:tc>
        <w:tc>
          <w:tcPr>
            <w:tcW w:w="1103" w:type="dxa"/>
            <w:noWrap/>
          </w:tcPr>
          <w:p w:rsidR="006F29C2" w:rsidRPr="00E47231" w:rsidRDefault="006F29C2" w:rsidP="006F29C2">
            <w:pPr>
              <w:jc w:val="center"/>
              <w:rPr>
                <w:rFonts w:ascii="Arial" w:hAnsi="Arial" w:cs="Arial"/>
                <w:color w:val="000000"/>
                <w:sz w:val="22"/>
              </w:rPr>
            </w:pPr>
            <w:r w:rsidRPr="00E47231">
              <w:rPr>
                <w:rFonts w:ascii="Arial" w:hAnsi="Arial" w:cs="Arial"/>
                <w:color w:val="000000"/>
                <w:sz w:val="22"/>
              </w:rPr>
              <w:t>100</w:t>
            </w:r>
          </w:p>
        </w:tc>
      </w:tr>
    </w:tbl>
    <w:p w:rsidR="006F29C2" w:rsidRDefault="006F29C2" w:rsidP="006F29C2">
      <w:pPr>
        <w:pStyle w:val="Podtitul"/>
      </w:pPr>
    </w:p>
    <w:p w:rsidR="006F29C2" w:rsidRPr="004D4312" w:rsidRDefault="006F29C2" w:rsidP="006F29C2">
      <w:pPr>
        <w:pStyle w:val="Podtitul"/>
      </w:pPr>
      <w:r w:rsidRPr="004D4312">
        <w:t>Priebeh stretnutia</w:t>
      </w:r>
      <w:r>
        <w:t>:</w:t>
      </w:r>
    </w:p>
    <w:p w:rsidR="006F29C2" w:rsidRDefault="006F29C2" w:rsidP="00B0748E">
      <w:pPr>
        <w:numPr>
          <w:ilvl w:val="0"/>
          <w:numId w:val="46"/>
        </w:numPr>
        <w:spacing w:line="276" w:lineRule="auto"/>
        <w:jc w:val="left"/>
        <w:rPr>
          <w:lang w:eastAsia="en-US"/>
        </w:rPr>
      </w:pPr>
      <w:r>
        <w:rPr>
          <w:lang w:eastAsia="en-US"/>
        </w:rPr>
        <w:t>Kontrola a vyhodnotenie úloh z predchádzajúceho stretnutia</w:t>
      </w:r>
    </w:p>
    <w:p w:rsidR="006F29C2" w:rsidRDefault="006F29C2" w:rsidP="00B0748E">
      <w:pPr>
        <w:numPr>
          <w:ilvl w:val="0"/>
          <w:numId w:val="46"/>
        </w:numPr>
        <w:spacing w:line="276" w:lineRule="auto"/>
        <w:jc w:val="left"/>
        <w:rPr>
          <w:lang w:eastAsia="en-US"/>
        </w:rPr>
      </w:pPr>
      <w:r>
        <w:rPr>
          <w:lang w:eastAsia="en-US"/>
        </w:rPr>
        <w:t>Zhodnotenie prezentácie „aplikácia poznatkov z MSI na predmete TP“</w:t>
      </w:r>
    </w:p>
    <w:p w:rsidR="006F29C2" w:rsidRDefault="006F29C2" w:rsidP="00B0748E">
      <w:pPr>
        <w:numPr>
          <w:ilvl w:val="0"/>
          <w:numId w:val="46"/>
        </w:numPr>
        <w:spacing w:line="276" w:lineRule="auto"/>
        <w:jc w:val="left"/>
        <w:rPr>
          <w:lang w:eastAsia="en-US"/>
        </w:rPr>
      </w:pPr>
      <w:r>
        <w:rPr>
          <w:lang w:eastAsia="en-US"/>
        </w:rPr>
        <w:t>Analýza stavu projektu – čo je aktuálne potrebné dopracovať/ opraviť (stroj, prihlásenie/registrácia/fb)</w:t>
      </w:r>
    </w:p>
    <w:p w:rsidR="006F29C2" w:rsidRDefault="006F29C2" w:rsidP="00B0748E">
      <w:pPr>
        <w:numPr>
          <w:ilvl w:val="0"/>
          <w:numId w:val="46"/>
        </w:numPr>
        <w:spacing w:line="276" w:lineRule="auto"/>
        <w:jc w:val="left"/>
        <w:rPr>
          <w:lang w:eastAsia="en-US"/>
        </w:rPr>
      </w:pPr>
      <w:r>
        <w:rPr>
          <w:lang w:eastAsia="en-US"/>
        </w:rPr>
        <w:t>Diskusia ohľadne obsahu používateľskej prezentácie</w:t>
      </w:r>
    </w:p>
    <w:p w:rsidR="006F29C2" w:rsidRDefault="006F29C2" w:rsidP="00B0748E">
      <w:pPr>
        <w:numPr>
          <w:ilvl w:val="0"/>
          <w:numId w:val="46"/>
        </w:numPr>
        <w:spacing w:line="276" w:lineRule="auto"/>
        <w:jc w:val="left"/>
        <w:rPr>
          <w:lang w:eastAsia="en-US"/>
        </w:rPr>
      </w:pPr>
      <w:r>
        <w:rPr>
          <w:lang w:eastAsia="en-US"/>
        </w:rPr>
        <w:t>Zahájenie tzv. Minišprintu (veci, ktoré je potrebné urgentne dopracovať do prezentácie + oprava bugov)</w:t>
      </w:r>
    </w:p>
    <w:p w:rsidR="006F29C2" w:rsidRDefault="006F29C2">
      <w:pPr>
        <w:jc w:val="left"/>
        <w:rPr>
          <w:rFonts w:cs="Arial"/>
        </w:rPr>
      </w:pPr>
    </w:p>
    <w:p w:rsidR="00740726" w:rsidRDefault="00740726">
      <w:pPr>
        <w:jc w:val="left"/>
        <w:rPr>
          <w:rFonts w:cs="Arial"/>
        </w:rPr>
      </w:pPr>
    </w:p>
    <w:p w:rsidR="00740726" w:rsidRDefault="00740726">
      <w:pPr>
        <w:jc w:val="left"/>
        <w:rPr>
          <w:rFonts w:cs="Arial"/>
        </w:rPr>
      </w:pPr>
      <w:r>
        <w:rPr>
          <w:rFonts w:cs="Arial"/>
        </w:rPr>
        <w:br w:type="page"/>
      </w:r>
    </w:p>
    <w:p w:rsidR="00742CDC" w:rsidRPr="004D4312" w:rsidRDefault="004F220C" w:rsidP="00742CDC">
      <w:pPr>
        <w:pStyle w:val="Nadpis2"/>
      </w:pPr>
      <w:r>
        <w:lastRenderedPageBreak/>
        <w:tab/>
      </w:r>
      <w:bookmarkStart w:id="39" w:name="_Toc356829552"/>
      <w:r w:rsidR="00742CDC" w:rsidRPr="004D4312">
        <w:t>Zápis</w:t>
      </w:r>
      <w:r w:rsidR="00742CDC">
        <w:t xml:space="preserve"> 11</w:t>
      </w:r>
      <w:r w:rsidR="00742CDC" w:rsidRPr="004D4312">
        <w:t>. stretnutia tímu č. 4</w:t>
      </w:r>
      <w:bookmarkEnd w:id="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742CDC" w:rsidRPr="00742CDC" w:rsidTr="004F220C">
        <w:tc>
          <w:tcPr>
            <w:tcW w:w="4635" w:type="dxa"/>
          </w:tcPr>
          <w:p w:rsidR="00742CDC" w:rsidRPr="00742CDC" w:rsidRDefault="00742CDC" w:rsidP="004F220C">
            <w:pPr>
              <w:pStyle w:val="Bezriadkovania1"/>
              <w:rPr>
                <w:rFonts w:ascii="Arial" w:hAnsi="Arial" w:cs="Arial"/>
                <w:sz w:val="22"/>
              </w:rPr>
            </w:pPr>
            <w:r w:rsidRPr="00742CDC">
              <w:rPr>
                <w:rFonts w:ascii="Arial" w:hAnsi="Arial" w:cs="Arial"/>
                <w:sz w:val="22"/>
              </w:rPr>
              <w:t>Vedúci pedagóg: Ing. Michal Kompan</w:t>
            </w:r>
          </w:p>
        </w:tc>
        <w:tc>
          <w:tcPr>
            <w:tcW w:w="4545" w:type="dxa"/>
          </w:tcPr>
          <w:p w:rsidR="00742CDC" w:rsidRPr="00742CDC" w:rsidRDefault="00742CDC" w:rsidP="004F220C">
            <w:pPr>
              <w:pStyle w:val="Bezriadkovania1"/>
              <w:rPr>
                <w:rFonts w:ascii="Arial" w:hAnsi="Arial" w:cs="Arial"/>
                <w:sz w:val="22"/>
              </w:rPr>
            </w:pPr>
          </w:p>
        </w:tc>
      </w:tr>
      <w:tr w:rsidR="00742CDC" w:rsidRPr="00742CDC" w:rsidTr="004F220C">
        <w:trPr>
          <w:trHeight w:val="690"/>
        </w:trPr>
        <w:tc>
          <w:tcPr>
            <w:tcW w:w="4635" w:type="dxa"/>
            <w:vMerge w:val="restart"/>
          </w:tcPr>
          <w:p w:rsidR="00742CDC" w:rsidRPr="00742CDC" w:rsidRDefault="00742CDC" w:rsidP="004F220C">
            <w:pPr>
              <w:pStyle w:val="Bezriadkovania1"/>
              <w:rPr>
                <w:rFonts w:ascii="Arial" w:hAnsi="Arial" w:cs="Arial"/>
                <w:sz w:val="22"/>
              </w:rPr>
            </w:pPr>
            <w:r w:rsidRPr="00742CDC">
              <w:rPr>
                <w:rFonts w:ascii="Arial" w:hAnsi="Arial" w:cs="Arial"/>
                <w:sz w:val="22"/>
              </w:rPr>
              <w:t>Zúčastnení členovia tímu:</w:t>
            </w:r>
          </w:p>
          <w:p w:rsidR="00742CDC" w:rsidRPr="00742CDC" w:rsidRDefault="00742CDC" w:rsidP="004F220C">
            <w:pPr>
              <w:pStyle w:val="Bezriadkovania1"/>
              <w:rPr>
                <w:rFonts w:ascii="Arial" w:hAnsi="Arial" w:cs="Arial"/>
                <w:sz w:val="22"/>
              </w:rPr>
            </w:pPr>
          </w:p>
          <w:p w:rsidR="00742CDC" w:rsidRPr="00742CDC" w:rsidRDefault="00742CDC" w:rsidP="004F220C">
            <w:pPr>
              <w:pStyle w:val="Bezriadkovania1"/>
              <w:rPr>
                <w:rFonts w:ascii="Arial" w:hAnsi="Arial" w:cs="Arial"/>
                <w:sz w:val="22"/>
              </w:rPr>
            </w:pPr>
            <w:r w:rsidRPr="00742CDC">
              <w:rPr>
                <w:rFonts w:ascii="Arial" w:hAnsi="Arial" w:cs="Arial"/>
                <w:sz w:val="22"/>
              </w:rPr>
              <w:t>Bc. Michal Granec</w:t>
            </w:r>
          </w:p>
          <w:p w:rsidR="00742CDC" w:rsidRPr="00742CDC" w:rsidRDefault="00742CDC" w:rsidP="004F220C">
            <w:pPr>
              <w:pStyle w:val="Bezriadkovania1"/>
              <w:rPr>
                <w:rFonts w:ascii="Arial" w:hAnsi="Arial" w:cs="Arial"/>
                <w:sz w:val="22"/>
              </w:rPr>
            </w:pPr>
            <w:r w:rsidRPr="00742CDC">
              <w:rPr>
                <w:rFonts w:ascii="Arial" w:hAnsi="Arial" w:cs="Arial"/>
                <w:sz w:val="22"/>
              </w:rPr>
              <w:t>Bc. Tomáš Jendek</w:t>
            </w:r>
          </w:p>
          <w:p w:rsidR="00742CDC" w:rsidRPr="00742CDC" w:rsidRDefault="00742CDC" w:rsidP="004F220C">
            <w:pPr>
              <w:pStyle w:val="Bezriadkovania1"/>
              <w:rPr>
                <w:rFonts w:ascii="Arial" w:hAnsi="Arial" w:cs="Arial"/>
                <w:sz w:val="22"/>
              </w:rPr>
            </w:pPr>
            <w:r w:rsidRPr="00742CDC">
              <w:rPr>
                <w:rFonts w:ascii="Arial" w:hAnsi="Arial" w:cs="Arial"/>
                <w:sz w:val="22"/>
              </w:rPr>
              <w:t>Bc. Ján Kandráč</w:t>
            </w:r>
          </w:p>
          <w:p w:rsidR="00742CDC" w:rsidRPr="00742CDC" w:rsidRDefault="00742CDC" w:rsidP="004F220C">
            <w:pPr>
              <w:pStyle w:val="Bezriadkovania1"/>
              <w:rPr>
                <w:rFonts w:ascii="Arial" w:hAnsi="Arial" w:cs="Arial"/>
                <w:sz w:val="22"/>
              </w:rPr>
            </w:pPr>
            <w:r w:rsidRPr="00742CDC">
              <w:rPr>
                <w:rFonts w:ascii="Arial" w:hAnsi="Arial" w:cs="Arial"/>
                <w:sz w:val="22"/>
              </w:rPr>
              <w:t>Bc. Ondrej Kaššák</w:t>
            </w:r>
          </w:p>
          <w:p w:rsidR="00742CDC" w:rsidRPr="00742CDC" w:rsidRDefault="00742CDC" w:rsidP="004F220C">
            <w:pPr>
              <w:pStyle w:val="Bezriadkovania1"/>
              <w:rPr>
                <w:rFonts w:ascii="Arial" w:hAnsi="Arial" w:cs="Arial"/>
                <w:sz w:val="22"/>
              </w:rPr>
            </w:pPr>
            <w:r w:rsidRPr="00742CDC">
              <w:rPr>
                <w:rFonts w:ascii="Arial" w:hAnsi="Arial" w:cs="Arial"/>
                <w:sz w:val="22"/>
              </w:rPr>
              <w:t>Bc. Ján Trebuľa</w:t>
            </w:r>
          </w:p>
          <w:p w:rsidR="00742CDC" w:rsidRPr="00742CDC" w:rsidRDefault="00742CDC" w:rsidP="004F220C">
            <w:pPr>
              <w:pStyle w:val="Bezriadkovania1"/>
              <w:rPr>
                <w:rFonts w:ascii="Arial" w:hAnsi="Arial" w:cs="Arial"/>
                <w:sz w:val="22"/>
              </w:rPr>
            </w:pPr>
            <w:r w:rsidRPr="00742CDC">
              <w:rPr>
                <w:rFonts w:ascii="Arial" w:hAnsi="Arial" w:cs="Arial"/>
                <w:sz w:val="22"/>
              </w:rPr>
              <w:t>Bc. Maroš Urbančok</w:t>
            </w:r>
          </w:p>
          <w:p w:rsidR="00742CDC" w:rsidRPr="00742CDC" w:rsidRDefault="00742CDC" w:rsidP="004F220C">
            <w:pPr>
              <w:pStyle w:val="Bezriadkovania1"/>
              <w:rPr>
                <w:rFonts w:ascii="Arial" w:hAnsi="Arial" w:cs="Arial"/>
                <w:sz w:val="22"/>
              </w:rPr>
            </w:pPr>
            <w:r w:rsidRPr="00742CDC">
              <w:rPr>
                <w:rFonts w:ascii="Arial" w:hAnsi="Arial" w:cs="Arial"/>
                <w:sz w:val="22"/>
              </w:rPr>
              <w:t>Bc. Juraj Višňovský</w:t>
            </w:r>
          </w:p>
          <w:p w:rsidR="00742CDC" w:rsidRPr="00742CDC" w:rsidRDefault="00742CDC" w:rsidP="004F220C">
            <w:pPr>
              <w:pStyle w:val="Bezriadkovania1"/>
              <w:rPr>
                <w:rFonts w:ascii="Arial" w:hAnsi="Arial" w:cs="Arial"/>
                <w:sz w:val="22"/>
              </w:rPr>
            </w:pPr>
          </w:p>
        </w:tc>
        <w:tc>
          <w:tcPr>
            <w:tcW w:w="4545" w:type="dxa"/>
          </w:tcPr>
          <w:p w:rsidR="00742CDC" w:rsidRPr="00742CDC" w:rsidRDefault="00742CDC" w:rsidP="004F220C">
            <w:pPr>
              <w:pStyle w:val="Bezriadkovania1"/>
              <w:rPr>
                <w:rFonts w:ascii="Arial" w:hAnsi="Arial" w:cs="Arial"/>
                <w:sz w:val="22"/>
              </w:rPr>
            </w:pPr>
            <w:r w:rsidRPr="00742CDC">
              <w:rPr>
                <w:rFonts w:ascii="Arial" w:hAnsi="Arial" w:cs="Arial"/>
                <w:sz w:val="22"/>
              </w:rPr>
              <w:t>Dátum: 21.2.2013</w:t>
            </w:r>
          </w:p>
          <w:p w:rsidR="00742CDC" w:rsidRPr="00742CDC" w:rsidRDefault="00742CDC" w:rsidP="004F220C">
            <w:pPr>
              <w:pStyle w:val="Bezriadkovania1"/>
              <w:rPr>
                <w:rFonts w:ascii="Arial" w:hAnsi="Arial" w:cs="Arial"/>
                <w:sz w:val="22"/>
              </w:rPr>
            </w:pPr>
            <w:r w:rsidRPr="00742CDC">
              <w:rPr>
                <w:rFonts w:ascii="Arial" w:hAnsi="Arial" w:cs="Arial"/>
                <w:sz w:val="22"/>
              </w:rPr>
              <w:t>Miestnosť: Konzultačná miestnosť 3.08</w:t>
            </w:r>
          </w:p>
          <w:p w:rsidR="00742CDC" w:rsidRPr="00742CDC" w:rsidRDefault="00742CDC" w:rsidP="004F220C">
            <w:pPr>
              <w:pStyle w:val="Bezriadkovania1"/>
              <w:rPr>
                <w:rFonts w:ascii="Arial" w:hAnsi="Arial" w:cs="Arial"/>
                <w:sz w:val="22"/>
              </w:rPr>
            </w:pPr>
            <w:r w:rsidRPr="00742CDC">
              <w:rPr>
                <w:rFonts w:ascii="Arial" w:hAnsi="Arial" w:cs="Arial"/>
                <w:sz w:val="22"/>
              </w:rPr>
              <w:t>Čas: 16:00 – 17:40</w:t>
            </w:r>
          </w:p>
        </w:tc>
      </w:tr>
      <w:tr w:rsidR="00742CDC" w:rsidRPr="00742CDC" w:rsidTr="004F220C">
        <w:trPr>
          <w:trHeight w:val="576"/>
        </w:trPr>
        <w:tc>
          <w:tcPr>
            <w:tcW w:w="4635" w:type="dxa"/>
            <w:vMerge/>
          </w:tcPr>
          <w:p w:rsidR="00742CDC" w:rsidRPr="00742CDC" w:rsidRDefault="00742CDC" w:rsidP="004F220C">
            <w:pPr>
              <w:pStyle w:val="Bezriadkovania1"/>
              <w:rPr>
                <w:rFonts w:ascii="Arial" w:hAnsi="Arial" w:cs="Arial"/>
                <w:sz w:val="22"/>
              </w:rPr>
            </w:pPr>
          </w:p>
        </w:tc>
        <w:tc>
          <w:tcPr>
            <w:tcW w:w="4545" w:type="dxa"/>
          </w:tcPr>
          <w:p w:rsidR="00742CDC" w:rsidRPr="00742CDC" w:rsidRDefault="00742CDC" w:rsidP="004F220C">
            <w:pPr>
              <w:pStyle w:val="Bezriadkovania1"/>
              <w:rPr>
                <w:rFonts w:ascii="Arial" w:hAnsi="Arial" w:cs="Arial"/>
                <w:sz w:val="22"/>
              </w:rPr>
            </w:pPr>
            <w:r w:rsidRPr="00742CDC">
              <w:rPr>
                <w:rFonts w:ascii="Arial" w:hAnsi="Arial" w:cs="Arial"/>
                <w:sz w:val="22"/>
              </w:rPr>
              <w:t xml:space="preserve">Zápis vypracoval: </w:t>
            </w:r>
          </w:p>
          <w:p w:rsidR="00742CDC" w:rsidRPr="00742CDC" w:rsidRDefault="00742CDC" w:rsidP="004F220C">
            <w:pPr>
              <w:pStyle w:val="Bezriadkovania1"/>
              <w:rPr>
                <w:rFonts w:ascii="Arial" w:hAnsi="Arial" w:cs="Arial"/>
                <w:sz w:val="22"/>
              </w:rPr>
            </w:pPr>
            <w:r w:rsidRPr="00742CDC">
              <w:rPr>
                <w:rFonts w:ascii="Arial" w:hAnsi="Arial" w:cs="Arial"/>
                <w:sz w:val="22"/>
              </w:rPr>
              <w:t>Bc. Ondrej Kaššák</w:t>
            </w:r>
          </w:p>
          <w:p w:rsidR="00742CDC" w:rsidRPr="00742CDC" w:rsidRDefault="00742CDC" w:rsidP="004F220C">
            <w:pPr>
              <w:pStyle w:val="Bezriadkovania1"/>
              <w:rPr>
                <w:rFonts w:ascii="Arial" w:hAnsi="Arial" w:cs="Arial"/>
                <w:sz w:val="22"/>
              </w:rPr>
            </w:pPr>
          </w:p>
          <w:p w:rsidR="00742CDC" w:rsidRPr="00742CDC" w:rsidRDefault="00742CDC" w:rsidP="004F220C">
            <w:pPr>
              <w:pStyle w:val="Bezriadkovania1"/>
              <w:rPr>
                <w:rFonts w:ascii="Arial" w:hAnsi="Arial" w:cs="Arial"/>
                <w:sz w:val="22"/>
              </w:rPr>
            </w:pPr>
            <w:r w:rsidRPr="00742CDC">
              <w:rPr>
                <w:rFonts w:ascii="Arial" w:hAnsi="Arial" w:cs="Arial"/>
                <w:sz w:val="22"/>
              </w:rPr>
              <w:t>Stretnutie viedol:</w:t>
            </w:r>
          </w:p>
          <w:p w:rsidR="00742CDC" w:rsidRPr="00742CDC" w:rsidRDefault="00742CDC" w:rsidP="004F220C">
            <w:pPr>
              <w:pStyle w:val="Bezriadkovania1"/>
              <w:rPr>
                <w:rFonts w:ascii="Arial" w:hAnsi="Arial" w:cs="Arial"/>
                <w:sz w:val="22"/>
              </w:rPr>
            </w:pPr>
            <w:r w:rsidRPr="00742CDC">
              <w:rPr>
                <w:rFonts w:ascii="Arial" w:hAnsi="Arial" w:cs="Arial"/>
                <w:sz w:val="22"/>
              </w:rPr>
              <w:t>Bc. Ondrej Kaššák</w:t>
            </w:r>
          </w:p>
        </w:tc>
      </w:tr>
      <w:tr w:rsidR="00742CDC" w:rsidRPr="00742CDC" w:rsidTr="004F220C">
        <w:trPr>
          <w:trHeight w:val="444"/>
        </w:trPr>
        <w:tc>
          <w:tcPr>
            <w:tcW w:w="4635" w:type="dxa"/>
            <w:vAlign w:val="center"/>
          </w:tcPr>
          <w:p w:rsidR="00742CDC" w:rsidRPr="00742CDC" w:rsidRDefault="00742CDC" w:rsidP="004F220C">
            <w:pPr>
              <w:pStyle w:val="Bezriadkovania1"/>
              <w:rPr>
                <w:rFonts w:ascii="Arial" w:hAnsi="Arial" w:cs="Arial"/>
                <w:sz w:val="22"/>
              </w:rPr>
            </w:pPr>
            <w:r w:rsidRPr="00742CDC">
              <w:rPr>
                <w:rFonts w:ascii="Arial" w:hAnsi="Arial" w:cs="Arial"/>
                <w:sz w:val="22"/>
              </w:rPr>
              <w:t>Chýbajú: –––––––––––</w:t>
            </w:r>
          </w:p>
        </w:tc>
        <w:tc>
          <w:tcPr>
            <w:tcW w:w="4545" w:type="dxa"/>
            <w:vAlign w:val="center"/>
          </w:tcPr>
          <w:p w:rsidR="00742CDC" w:rsidRPr="00742CDC" w:rsidRDefault="00742CDC" w:rsidP="004F220C">
            <w:pPr>
              <w:pStyle w:val="Bezriadkovania1"/>
              <w:rPr>
                <w:rFonts w:ascii="Arial" w:hAnsi="Arial" w:cs="Arial"/>
                <w:sz w:val="22"/>
              </w:rPr>
            </w:pPr>
            <w:r w:rsidRPr="00742CDC">
              <w:rPr>
                <w:rFonts w:ascii="Arial" w:hAnsi="Arial" w:cs="Arial"/>
                <w:sz w:val="22"/>
              </w:rPr>
              <w:t>Zápis overil: Bc. Ján Trebuľa</w:t>
            </w:r>
          </w:p>
        </w:tc>
      </w:tr>
    </w:tbl>
    <w:p w:rsidR="00742CDC" w:rsidRPr="004D4312" w:rsidRDefault="00742CDC" w:rsidP="00742CDC">
      <w:pPr>
        <w:rPr>
          <w:szCs w:val="28"/>
        </w:rPr>
      </w:pPr>
    </w:p>
    <w:p w:rsidR="00742CDC" w:rsidRPr="00742CDC" w:rsidRDefault="00742CDC" w:rsidP="00742CDC">
      <w:pPr>
        <w:pStyle w:val="Podtitul"/>
        <w:rPr>
          <w:rFonts w:ascii="Arial" w:hAnsi="Arial" w:cs="Arial"/>
        </w:rPr>
      </w:pPr>
      <w:r w:rsidRPr="00742CDC">
        <w:rPr>
          <w:rFonts w:ascii="Arial" w:hAnsi="Arial" w:cs="Arial"/>
        </w:rPr>
        <w:t>Téma stretnutia:</w:t>
      </w:r>
    </w:p>
    <w:p w:rsidR="00742CDC" w:rsidRPr="004D4312" w:rsidRDefault="00742CDC" w:rsidP="00B0748E">
      <w:pPr>
        <w:pStyle w:val="Bezriadkovania1"/>
      </w:pPr>
      <w:r>
        <w:t>Úvodné stretnutie v letnom semestri. Zhodnotenie práce vykonanej cez skúškové obdobie. Výber oblasti na ktorej sa bude pracovať v najbližšej dobe.</w:t>
      </w:r>
    </w:p>
    <w:p w:rsidR="00742CDC" w:rsidRPr="004D4312" w:rsidRDefault="00742CDC" w:rsidP="00742CDC">
      <w:pPr>
        <w:pStyle w:val="Bezriadkovania1"/>
      </w:pPr>
      <w:r w:rsidRPr="004D4312">
        <w:t xml:space="preserve"> </w:t>
      </w:r>
    </w:p>
    <w:p w:rsidR="00742CDC" w:rsidRPr="00742CDC" w:rsidRDefault="00742CDC" w:rsidP="00742CDC">
      <w:pPr>
        <w:pStyle w:val="Podtitul"/>
        <w:rPr>
          <w:rFonts w:ascii="Arial" w:hAnsi="Arial" w:cs="Arial"/>
        </w:rPr>
      </w:pPr>
      <w:r w:rsidRPr="00742CDC">
        <w:rPr>
          <w:rFonts w:ascii="Arial" w:hAnsi="Arial" w:cs="Arial"/>
        </w:rPr>
        <w:t>Vyhodnotenie úloh vytvorených počas skúškového obdobia</w:t>
      </w:r>
    </w:p>
    <w:tbl>
      <w:tblPr>
        <w:tblStyle w:val="Mriekatabuky"/>
        <w:tblW w:w="11678" w:type="dxa"/>
        <w:tblInd w:w="-1168" w:type="dxa"/>
        <w:tblLook w:val="04A0" w:firstRow="1" w:lastRow="0" w:firstColumn="1" w:lastColumn="0" w:noHBand="0" w:noVBand="1"/>
      </w:tblPr>
      <w:tblGrid>
        <w:gridCol w:w="584"/>
        <w:gridCol w:w="975"/>
        <w:gridCol w:w="935"/>
        <w:gridCol w:w="987"/>
        <w:gridCol w:w="3811"/>
        <w:gridCol w:w="1842"/>
        <w:gridCol w:w="974"/>
        <w:gridCol w:w="828"/>
        <w:gridCol w:w="950"/>
      </w:tblGrid>
      <w:tr w:rsidR="00742CDC" w:rsidRPr="00742CDC" w:rsidTr="00224D76">
        <w:trPr>
          <w:trHeight w:val="300"/>
        </w:trPr>
        <w:tc>
          <w:tcPr>
            <w:tcW w:w="584"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w:t>
            </w:r>
          </w:p>
        </w:tc>
        <w:tc>
          <w:tcPr>
            <w:tcW w:w="975"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Fronta</w:t>
            </w:r>
          </w:p>
        </w:tc>
        <w:tc>
          <w:tcPr>
            <w:tcW w:w="935"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Stav</w:t>
            </w:r>
          </w:p>
        </w:tc>
        <w:tc>
          <w:tcPr>
            <w:tcW w:w="925"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Priorita</w:t>
            </w:r>
          </w:p>
        </w:tc>
        <w:tc>
          <w:tcPr>
            <w:tcW w:w="3811"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Predmet</w:t>
            </w:r>
          </w:p>
        </w:tc>
        <w:tc>
          <w:tcPr>
            <w:tcW w:w="1842"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Priradené</w:t>
            </w:r>
          </w:p>
        </w:tc>
        <w:tc>
          <w:tcPr>
            <w:tcW w:w="938"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Odhad. doba</w:t>
            </w:r>
          </w:p>
        </w:tc>
        <w:tc>
          <w:tcPr>
            <w:tcW w:w="791"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Stráv. čas</w:t>
            </w:r>
          </w:p>
        </w:tc>
        <w:tc>
          <w:tcPr>
            <w:tcW w:w="877" w:type="dxa"/>
            <w:noWrap/>
            <w:hideMark/>
          </w:tcPr>
          <w:p w:rsidR="00742CDC" w:rsidRPr="00D21DC1" w:rsidRDefault="00742CDC" w:rsidP="00D21DC1">
            <w:pPr>
              <w:jc w:val="center"/>
              <w:rPr>
                <w:rFonts w:ascii="Arial" w:hAnsi="Arial" w:cs="Arial"/>
                <w:b/>
                <w:color w:val="000000"/>
                <w:sz w:val="22"/>
              </w:rPr>
            </w:pPr>
            <w:r w:rsidRPr="00D21DC1">
              <w:rPr>
                <w:rFonts w:ascii="Arial" w:hAnsi="Arial" w:cs="Arial"/>
                <w:b/>
                <w:color w:val="000000"/>
                <w:sz w:val="22"/>
              </w:rPr>
              <w:t>% hotovo</w:t>
            </w:r>
          </w:p>
        </w:tc>
      </w:tr>
      <w:tr w:rsidR="00742CDC" w:rsidRPr="00742CDC" w:rsidTr="00224D76">
        <w:trPr>
          <w:trHeight w:val="300"/>
        </w:trPr>
        <w:tc>
          <w:tcPr>
            <w:tcW w:w="584" w:type="dxa"/>
            <w:noWrap/>
            <w:hideMark/>
          </w:tcPr>
          <w:p w:rsidR="00742CDC" w:rsidRPr="003C2AFC" w:rsidRDefault="00742CDC" w:rsidP="006C17F5">
            <w:pPr>
              <w:ind w:left="-993"/>
              <w:jc w:val="center"/>
              <w:rPr>
                <w:rFonts w:ascii="Arial" w:hAnsi="Arial" w:cs="Arial"/>
                <w:b/>
                <w:color w:val="000000"/>
                <w:sz w:val="22"/>
              </w:rPr>
            </w:pPr>
            <w:r w:rsidRPr="003C2AFC">
              <w:rPr>
                <w:rFonts w:ascii="Arial" w:hAnsi="Arial" w:cs="Arial"/>
                <w:b/>
                <w:color w:val="000000"/>
                <w:sz w:val="22"/>
              </w:rPr>
              <w:t>168</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Turbo tuner – kľúčové slová</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169</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Turbo tuner - tag cloud</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1.5</w:t>
            </w: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232</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Oprava prihlasovania</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0.35</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234</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Podobné filmy, tuner</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2</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235</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Zobrazovanie obrázkov pri filmoch</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239</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Opravenie hlavičky stránky</w:t>
            </w:r>
          </w:p>
        </w:tc>
        <w:tc>
          <w:tcPr>
            <w:tcW w:w="1842" w:type="dxa"/>
            <w:noWrap/>
            <w:hideMark/>
          </w:tcPr>
          <w:p w:rsidR="00742CDC" w:rsidRPr="00742CDC" w:rsidRDefault="00604D53" w:rsidP="004F220C">
            <w:pPr>
              <w:rPr>
                <w:rFonts w:ascii="Arial" w:hAnsi="Arial" w:cs="Arial"/>
                <w:color w:val="000000"/>
                <w:sz w:val="22"/>
              </w:rPr>
            </w:pPr>
            <w:r w:rsidRPr="00604D53">
              <w:rPr>
                <w:rFonts w:ascii="Arial" w:hAnsi="Arial" w:cs="Arial"/>
                <w:color w:val="000000"/>
                <w:sz w:val="22"/>
              </w:rPr>
              <w:t>Tomáš Jendek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240</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Similar movies</w:t>
            </w:r>
          </w:p>
        </w:tc>
        <w:tc>
          <w:tcPr>
            <w:tcW w:w="1842" w:type="dxa"/>
            <w:noWrap/>
            <w:hideMark/>
          </w:tcPr>
          <w:p w:rsidR="00742CDC" w:rsidRPr="00742CDC" w:rsidRDefault="00604D53" w:rsidP="004F220C">
            <w:pPr>
              <w:rPr>
                <w:rFonts w:ascii="Arial" w:hAnsi="Arial" w:cs="Arial"/>
                <w:color w:val="000000"/>
                <w:sz w:val="22"/>
              </w:rPr>
            </w:pPr>
            <w:r w:rsidRPr="00604D53">
              <w:rPr>
                <w:rFonts w:ascii="Arial" w:hAnsi="Arial" w:cs="Arial"/>
                <w:color w:val="000000"/>
                <w:sz w:val="22"/>
              </w:rPr>
              <w:t>Tomáš Jendek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241</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Filter metódy - cast list nikdy nedopočíta</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Ján Kandráč</w:t>
            </w:r>
          </w:p>
        </w:tc>
        <w:tc>
          <w:tcPr>
            <w:tcW w:w="938"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242</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Chýbajúce krajiny v development databáze</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0.15</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243</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Movie tuner nefunguje</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2</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244</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Nefunguje nastavenie lokality používateľa</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3</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245</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Cold start -obrázky</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246</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Názvy sú malým písmom</w:t>
            </w:r>
          </w:p>
        </w:tc>
        <w:tc>
          <w:tcPr>
            <w:tcW w:w="1842"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Ján Trebuľa</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0.2</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251</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Herci - view</w:t>
            </w:r>
          </w:p>
        </w:tc>
        <w:tc>
          <w:tcPr>
            <w:tcW w:w="1842" w:type="dxa"/>
            <w:noWrap/>
            <w:hideMark/>
          </w:tcPr>
          <w:p w:rsidR="00742CDC" w:rsidRPr="00742CDC" w:rsidRDefault="00224D76" w:rsidP="004F220C">
            <w:pPr>
              <w:rPr>
                <w:rFonts w:ascii="Arial" w:hAnsi="Arial" w:cs="Arial"/>
                <w:color w:val="000000"/>
                <w:sz w:val="22"/>
              </w:rPr>
            </w:pPr>
            <w:r w:rsidRPr="00224D76">
              <w:rPr>
                <w:rFonts w:ascii="Arial" w:hAnsi="Arial" w:cs="Arial"/>
                <w:color w:val="000000"/>
                <w:sz w:val="22"/>
              </w:rPr>
              <w:t>Tomáš Jendek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252</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Myprofile - kde nič tu nič</w:t>
            </w:r>
          </w:p>
        </w:tc>
        <w:tc>
          <w:tcPr>
            <w:tcW w:w="1842" w:type="dxa"/>
            <w:noWrap/>
            <w:hideMark/>
          </w:tcPr>
          <w:p w:rsidR="00742CDC" w:rsidRPr="00742CDC" w:rsidRDefault="00224D76" w:rsidP="004F220C">
            <w:pPr>
              <w:rPr>
                <w:rFonts w:ascii="Arial" w:hAnsi="Arial" w:cs="Arial"/>
                <w:color w:val="000000"/>
                <w:sz w:val="22"/>
              </w:rPr>
            </w:pPr>
            <w:r w:rsidRPr="00224D76">
              <w:rPr>
                <w:rFonts w:ascii="Arial" w:hAnsi="Arial" w:cs="Arial"/>
                <w:color w:val="000000"/>
                <w:sz w:val="22"/>
              </w:rPr>
              <w:t>Ondrej Kaššák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253</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Account settings - dátum narodenia kalendár</w:t>
            </w:r>
          </w:p>
        </w:tc>
        <w:tc>
          <w:tcPr>
            <w:tcW w:w="1842" w:type="dxa"/>
            <w:noWrap/>
            <w:hideMark/>
          </w:tcPr>
          <w:p w:rsidR="00742CDC" w:rsidRPr="00742CDC" w:rsidRDefault="00224D76" w:rsidP="004F220C">
            <w:pPr>
              <w:rPr>
                <w:rFonts w:ascii="Arial" w:hAnsi="Arial" w:cs="Arial"/>
                <w:color w:val="000000"/>
                <w:sz w:val="22"/>
              </w:rPr>
            </w:pPr>
            <w:r w:rsidRPr="00224D76">
              <w:rPr>
                <w:rFonts w:ascii="Arial" w:hAnsi="Arial" w:cs="Arial"/>
                <w:color w:val="000000"/>
                <w:sz w:val="22"/>
              </w:rPr>
              <w:t>Ondrej Kaššák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3</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254</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 xml:space="preserve">Štatistiky - tlačítka </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0.2</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255</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 xml:space="preserve">Login tlačítka </w:t>
            </w:r>
          </w:p>
        </w:tc>
        <w:tc>
          <w:tcPr>
            <w:tcW w:w="1842" w:type="dxa"/>
            <w:noWrap/>
            <w:hideMark/>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0.6</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260</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Nefunguje wishlist</w:t>
            </w:r>
          </w:p>
        </w:tc>
        <w:tc>
          <w:tcPr>
            <w:tcW w:w="1842" w:type="dxa"/>
            <w:noWrap/>
            <w:hideMark/>
          </w:tcPr>
          <w:p w:rsidR="00742CDC" w:rsidRPr="00742CDC" w:rsidRDefault="00224D76" w:rsidP="004F220C">
            <w:pPr>
              <w:rPr>
                <w:rFonts w:ascii="Arial" w:hAnsi="Arial" w:cs="Arial"/>
                <w:color w:val="000000"/>
                <w:sz w:val="22"/>
              </w:rPr>
            </w:pPr>
            <w:r w:rsidRPr="00224D76">
              <w:rPr>
                <w:rFonts w:ascii="Arial" w:hAnsi="Arial" w:cs="Arial"/>
                <w:color w:val="000000"/>
                <w:sz w:val="22"/>
              </w:rPr>
              <w:t>Ondrej Kaššák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261</w:t>
            </w:r>
          </w:p>
        </w:tc>
        <w:tc>
          <w:tcPr>
            <w:tcW w:w="97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hideMark/>
          </w:tcPr>
          <w:p w:rsidR="00742CDC" w:rsidRPr="00742CDC" w:rsidRDefault="00742CDC" w:rsidP="004F220C">
            <w:pPr>
              <w:rPr>
                <w:rFonts w:ascii="Arial" w:hAnsi="Arial" w:cs="Arial"/>
                <w:color w:val="000000"/>
                <w:sz w:val="22"/>
              </w:rPr>
            </w:pPr>
            <w:r w:rsidRPr="00742CDC">
              <w:rPr>
                <w:rFonts w:ascii="Arial" w:hAnsi="Arial" w:cs="Arial"/>
                <w:color w:val="000000"/>
                <w:sz w:val="22"/>
              </w:rPr>
              <w:t>Nefunguje hodnotenie filmov</w:t>
            </w:r>
          </w:p>
        </w:tc>
        <w:tc>
          <w:tcPr>
            <w:tcW w:w="1842" w:type="dxa"/>
            <w:noWrap/>
            <w:hideMark/>
          </w:tcPr>
          <w:p w:rsidR="00742CDC" w:rsidRPr="00742CDC" w:rsidRDefault="00224D76" w:rsidP="004F220C">
            <w:pPr>
              <w:rPr>
                <w:rFonts w:ascii="Arial" w:hAnsi="Arial" w:cs="Arial"/>
                <w:color w:val="000000"/>
                <w:sz w:val="22"/>
              </w:rPr>
            </w:pPr>
            <w:r w:rsidRPr="00224D76">
              <w:rPr>
                <w:rFonts w:ascii="Arial" w:hAnsi="Arial" w:cs="Arial"/>
                <w:color w:val="000000"/>
                <w:sz w:val="22"/>
              </w:rPr>
              <w:t>Ondrej Kaššák</w:t>
            </w:r>
          </w:p>
        </w:tc>
        <w:tc>
          <w:tcPr>
            <w:tcW w:w="938" w:type="dxa"/>
            <w:noWrap/>
            <w:hideMark/>
          </w:tcPr>
          <w:p w:rsidR="00742CDC" w:rsidRPr="00742CDC" w:rsidRDefault="00742CDC" w:rsidP="00A014BF">
            <w:pPr>
              <w:jc w:val="center"/>
              <w:rPr>
                <w:rFonts w:ascii="Arial" w:hAnsi="Arial" w:cs="Arial"/>
                <w:color w:val="000000"/>
                <w:sz w:val="22"/>
              </w:rPr>
            </w:pPr>
          </w:p>
        </w:tc>
        <w:tc>
          <w:tcPr>
            <w:tcW w:w="791"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hideMark/>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262</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Zobrazovanie komentárov našich používateľov pri filmoch a hercoch</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Maroš Urbančok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lastRenderedPageBreak/>
              <w:t>263</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Ukladanie komentárov pri ľuďoch</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Maroš Urbančok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264</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Feature</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Low</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Media - zobrazenie režiséra</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265</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Released date</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266</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Feature</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Autocomplete do searchu</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267</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Feature</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Spojenie my profile a my account</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2</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268</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Rate more movies</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270</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Feature</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Name a original name filmu pri hodnoteniach - ak tam je zhoda nezobrazovať oba</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271</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Veľa zobrazených keywordov</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273</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Feature</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Úprava vzhľadu položiek v My wishlist a Rated movies</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0.5</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325</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High</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Filter</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2</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328</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Low</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Home po prihlasení</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331</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Tuner</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Juraj Višňovský</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0</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332</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Bug</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Low</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Search box</w:t>
            </w:r>
          </w:p>
        </w:tc>
        <w:tc>
          <w:tcPr>
            <w:tcW w:w="1842" w:type="dxa"/>
            <w:noWrap/>
          </w:tcPr>
          <w:p w:rsidR="00742CDC" w:rsidRPr="00742CDC" w:rsidRDefault="00BA079E" w:rsidP="004F220C">
            <w:pPr>
              <w:rPr>
                <w:rFonts w:ascii="Arial" w:hAnsi="Arial" w:cs="Arial"/>
                <w:color w:val="000000"/>
                <w:sz w:val="22"/>
              </w:rPr>
            </w:pPr>
            <w:r>
              <w:rPr>
                <w:rFonts w:ascii="Arial" w:hAnsi="Arial" w:cs="Arial"/>
                <w:color w:val="000000"/>
                <w:sz w:val="22"/>
              </w:rPr>
              <w:t>Ondrej Kaššák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r w:rsidR="00742CDC" w:rsidRPr="00742CDC" w:rsidTr="00224D76">
        <w:trPr>
          <w:trHeight w:val="300"/>
        </w:trPr>
        <w:tc>
          <w:tcPr>
            <w:tcW w:w="58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334</w:t>
            </w:r>
          </w:p>
        </w:tc>
        <w:tc>
          <w:tcPr>
            <w:tcW w:w="97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Task</w:t>
            </w:r>
          </w:p>
        </w:tc>
        <w:tc>
          <w:tcPr>
            <w:tcW w:w="93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Closed</w:t>
            </w:r>
          </w:p>
        </w:tc>
        <w:tc>
          <w:tcPr>
            <w:tcW w:w="925"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Normal</w:t>
            </w:r>
          </w:p>
        </w:tc>
        <w:tc>
          <w:tcPr>
            <w:tcW w:w="3811" w:type="dxa"/>
            <w:noWrap/>
          </w:tcPr>
          <w:p w:rsidR="00742CDC" w:rsidRPr="00742CDC" w:rsidRDefault="00742CDC" w:rsidP="004F220C">
            <w:pPr>
              <w:rPr>
                <w:rFonts w:ascii="Arial" w:hAnsi="Arial" w:cs="Arial"/>
                <w:color w:val="000000"/>
                <w:sz w:val="22"/>
              </w:rPr>
            </w:pPr>
            <w:r w:rsidRPr="00742CDC">
              <w:rPr>
                <w:rFonts w:ascii="Arial" w:hAnsi="Arial" w:cs="Arial"/>
                <w:color w:val="000000"/>
                <w:sz w:val="22"/>
              </w:rPr>
              <w:t>Úprava tab listy</w:t>
            </w:r>
          </w:p>
        </w:tc>
        <w:tc>
          <w:tcPr>
            <w:tcW w:w="1842" w:type="dxa"/>
            <w:noWrap/>
          </w:tcPr>
          <w:p w:rsidR="00742CDC" w:rsidRPr="00742CDC" w:rsidRDefault="00224D76" w:rsidP="004F220C">
            <w:pPr>
              <w:rPr>
                <w:rFonts w:ascii="Arial" w:hAnsi="Arial" w:cs="Arial"/>
                <w:color w:val="000000"/>
                <w:sz w:val="22"/>
              </w:rPr>
            </w:pPr>
            <w:r w:rsidRPr="00224D76">
              <w:rPr>
                <w:rFonts w:ascii="Arial" w:hAnsi="Arial" w:cs="Arial"/>
                <w:color w:val="000000"/>
                <w:sz w:val="22"/>
              </w:rPr>
              <w:t>Tomáš Jendek</w:t>
            </w:r>
          </w:p>
        </w:tc>
        <w:tc>
          <w:tcPr>
            <w:tcW w:w="938" w:type="dxa"/>
            <w:noWrap/>
          </w:tcPr>
          <w:p w:rsidR="00742CDC" w:rsidRPr="00742CDC" w:rsidRDefault="00742CDC" w:rsidP="00A014BF">
            <w:pPr>
              <w:jc w:val="center"/>
              <w:rPr>
                <w:rFonts w:ascii="Arial" w:hAnsi="Arial" w:cs="Arial"/>
                <w:color w:val="000000"/>
                <w:sz w:val="22"/>
              </w:rPr>
            </w:pPr>
          </w:p>
        </w:tc>
        <w:tc>
          <w:tcPr>
            <w:tcW w:w="791"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w:t>
            </w:r>
          </w:p>
        </w:tc>
        <w:tc>
          <w:tcPr>
            <w:tcW w:w="877" w:type="dxa"/>
            <w:noWrap/>
          </w:tcPr>
          <w:p w:rsidR="00742CDC" w:rsidRPr="00742CDC" w:rsidRDefault="00742CDC" w:rsidP="00A014BF">
            <w:pPr>
              <w:jc w:val="center"/>
              <w:rPr>
                <w:rFonts w:ascii="Arial" w:hAnsi="Arial" w:cs="Arial"/>
                <w:color w:val="000000"/>
                <w:sz w:val="22"/>
              </w:rPr>
            </w:pPr>
            <w:r w:rsidRPr="00742CDC">
              <w:rPr>
                <w:rFonts w:ascii="Arial" w:hAnsi="Arial" w:cs="Arial"/>
                <w:color w:val="000000"/>
                <w:sz w:val="22"/>
              </w:rPr>
              <w:t>100</w:t>
            </w:r>
          </w:p>
        </w:tc>
      </w:tr>
    </w:tbl>
    <w:p w:rsidR="00742CDC" w:rsidRPr="00A25711" w:rsidRDefault="00742CDC" w:rsidP="00742CDC">
      <w:pPr>
        <w:rPr>
          <w:lang w:eastAsia="en-US"/>
        </w:rPr>
      </w:pPr>
    </w:p>
    <w:p w:rsidR="00742CDC" w:rsidRPr="00742CDC" w:rsidRDefault="00742CDC" w:rsidP="00742CDC">
      <w:pPr>
        <w:pStyle w:val="Podtitul"/>
        <w:rPr>
          <w:rFonts w:ascii="Arial" w:hAnsi="Arial" w:cs="Arial"/>
        </w:rPr>
      </w:pPr>
      <w:r w:rsidRPr="00742CDC">
        <w:rPr>
          <w:rFonts w:ascii="Arial" w:hAnsi="Arial" w:cs="Arial"/>
        </w:rPr>
        <w:t>Priebeh stretnutia</w:t>
      </w:r>
    </w:p>
    <w:p w:rsidR="00742CDC" w:rsidRDefault="00742CDC" w:rsidP="00B0748E">
      <w:pPr>
        <w:numPr>
          <w:ilvl w:val="0"/>
          <w:numId w:val="47"/>
        </w:numPr>
        <w:tabs>
          <w:tab w:val="clear" w:pos="2484"/>
          <w:tab w:val="num" w:pos="1260"/>
        </w:tabs>
        <w:spacing w:line="276" w:lineRule="auto"/>
        <w:ind w:left="1620" w:hanging="720"/>
        <w:jc w:val="left"/>
        <w:rPr>
          <w:lang w:eastAsia="en-US"/>
        </w:rPr>
      </w:pPr>
      <w:r>
        <w:rPr>
          <w:lang w:eastAsia="en-US"/>
        </w:rPr>
        <w:t>Zhodnotenie stavu projektu po zimnom semestri.</w:t>
      </w:r>
    </w:p>
    <w:p w:rsidR="00742CDC" w:rsidRDefault="00742CDC" w:rsidP="00B0748E">
      <w:pPr>
        <w:numPr>
          <w:ilvl w:val="0"/>
          <w:numId w:val="47"/>
        </w:numPr>
        <w:tabs>
          <w:tab w:val="clear" w:pos="2484"/>
          <w:tab w:val="num" w:pos="1260"/>
        </w:tabs>
        <w:spacing w:line="276" w:lineRule="auto"/>
        <w:ind w:left="1620" w:hanging="720"/>
        <w:jc w:val="left"/>
        <w:rPr>
          <w:lang w:eastAsia="en-US"/>
        </w:rPr>
      </w:pPr>
      <w:r>
        <w:rPr>
          <w:lang w:eastAsia="en-US"/>
        </w:rPr>
        <w:t>Vyhodnotenie chýb opravených počas skúškového obdobia.</w:t>
      </w:r>
    </w:p>
    <w:p w:rsidR="00742CDC" w:rsidRDefault="00742CDC" w:rsidP="00B0748E">
      <w:pPr>
        <w:numPr>
          <w:ilvl w:val="0"/>
          <w:numId w:val="47"/>
        </w:numPr>
        <w:tabs>
          <w:tab w:val="clear" w:pos="2484"/>
          <w:tab w:val="num" w:pos="1260"/>
        </w:tabs>
        <w:spacing w:line="276" w:lineRule="auto"/>
        <w:ind w:left="1260"/>
        <w:jc w:val="left"/>
        <w:rPr>
          <w:lang w:eastAsia="en-US"/>
        </w:rPr>
      </w:pPr>
      <w:r>
        <w:rPr>
          <w:lang w:eastAsia="en-US"/>
        </w:rPr>
        <w:t>Diskusia o zmenách dizajnu portálu, najmä zmena úvodnej stránky a pravého menu</w:t>
      </w:r>
      <w:r w:rsidR="00043B0E">
        <w:rPr>
          <w:lang w:eastAsia="en-US"/>
        </w:rPr>
        <w:t xml:space="preserve"> – výsledkom diskusie je návrh nového </w:t>
      </w:r>
      <w:r w:rsidR="00C41D0A">
        <w:rPr>
          <w:lang w:eastAsia="en-US"/>
        </w:rPr>
        <w:t>dizajnu portálu</w:t>
      </w:r>
      <w:r>
        <w:rPr>
          <w:lang w:eastAsia="en-US"/>
        </w:rPr>
        <w:t>.</w:t>
      </w:r>
    </w:p>
    <w:p w:rsidR="00742CDC" w:rsidRDefault="00742CDC" w:rsidP="00B0748E">
      <w:pPr>
        <w:numPr>
          <w:ilvl w:val="0"/>
          <w:numId w:val="47"/>
        </w:numPr>
        <w:tabs>
          <w:tab w:val="clear" w:pos="2484"/>
          <w:tab w:val="num" w:pos="1260"/>
        </w:tabs>
        <w:spacing w:line="276" w:lineRule="auto"/>
        <w:ind w:left="1260"/>
        <w:jc w:val="left"/>
        <w:rPr>
          <w:lang w:eastAsia="en-US"/>
        </w:rPr>
      </w:pPr>
      <w:r>
        <w:rPr>
          <w:lang w:eastAsia="en-US"/>
        </w:rPr>
        <w:t>Návrh funkcionality poskytovanej úvodnou stránkou.</w:t>
      </w:r>
    </w:p>
    <w:p w:rsidR="00742CDC" w:rsidRDefault="00742CDC" w:rsidP="00742CDC">
      <w:pPr>
        <w:rPr>
          <w:lang w:eastAsia="en-US"/>
        </w:rPr>
      </w:pPr>
    </w:p>
    <w:p w:rsidR="00742CDC" w:rsidRPr="00742CDC" w:rsidRDefault="00742CDC" w:rsidP="00742CDC">
      <w:pPr>
        <w:pStyle w:val="Podtitul"/>
        <w:rPr>
          <w:rFonts w:ascii="Arial" w:hAnsi="Arial" w:cs="Arial"/>
        </w:rPr>
      </w:pPr>
      <w:r w:rsidRPr="00742CDC">
        <w:rPr>
          <w:rFonts w:ascii="Arial" w:hAnsi="Arial" w:cs="Arial"/>
        </w:rPr>
        <w:t>Pridelené úlohy</w:t>
      </w:r>
    </w:p>
    <w:tbl>
      <w:tblPr>
        <w:tblStyle w:val="Mriekatabuky"/>
        <w:tblW w:w="10792" w:type="dxa"/>
        <w:tblInd w:w="-743" w:type="dxa"/>
        <w:tblLook w:val="04A0" w:firstRow="1" w:lastRow="0" w:firstColumn="1" w:lastColumn="0" w:noHBand="0" w:noVBand="1"/>
      </w:tblPr>
      <w:tblGrid>
        <w:gridCol w:w="1012"/>
        <w:gridCol w:w="927"/>
        <w:gridCol w:w="1180"/>
        <w:gridCol w:w="4710"/>
        <w:gridCol w:w="2144"/>
        <w:gridCol w:w="938"/>
      </w:tblGrid>
      <w:tr w:rsidR="00742CDC" w:rsidRPr="003C2AFC" w:rsidTr="00604D53">
        <w:trPr>
          <w:trHeight w:val="390"/>
        </w:trPr>
        <w:tc>
          <w:tcPr>
            <w:tcW w:w="944"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w:t>
            </w:r>
          </w:p>
        </w:tc>
        <w:tc>
          <w:tcPr>
            <w:tcW w:w="927"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Fronta</w:t>
            </w:r>
          </w:p>
        </w:tc>
        <w:tc>
          <w:tcPr>
            <w:tcW w:w="1180"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Priorita</w:t>
            </w:r>
          </w:p>
        </w:tc>
        <w:tc>
          <w:tcPr>
            <w:tcW w:w="4710"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Predmet</w:t>
            </w:r>
          </w:p>
        </w:tc>
        <w:tc>
          <w:tcPr>
            <w:tcW w:w="2144"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Priradené</w:t>
            </w:r>
          </w:p>
        </w:tc>
        <w:tc>
          <w:tcPr>
            <w:tcW w:w="887"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Odhad. doba</w:t>
            </w:r>
          </w:p>
        </w:tc>
      </w:tr>
      <w:tr w:rsidR="00742CDC" w:rsidRPr="003C2AFC" w:rsidTr="00604D53">
        <w:trPr>
          <w:trHeight w:val="300"/>
        </w:trPr>
        <w:tc>
          <w:tcPr>
            <w:tcW w:w="944" w:type="dxa"/>
            <w:noWrap/>
            <w:hideMark/>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336</w:t>
            </w:r>
          </w:p>
        </w:tc>
        <w:tc>
          <w:tcPr>
            <w:tcW w:w="927"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Story</w:t>
            </w:r>
          </w:p>
        </w:tc>
        <w:tc>
          <w:tcPr>
            <w:tcW w:w="1180"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hideMark/>
          </w:tcPr>
          <w:p w:rsidR="00742CDC" w:rsidRPr="003C2AFC" w:rsidRDefault="00742CDC" w:rsidP="004F220C">
            <w:pPr>
              <w:rPr>
                <w:rFonts w:ascii="Arial" w:hAnsi="Arial" w:cs="Arial"/>
                <w:color w:val="000000"/>
                <w:sz w:val="22"/>
              </w:rPr>
            </w:pPr>
            <w:r w:rsidRPr="003C2AFC">
              <w:rPr>
                <w:rFonts w:ascii="Arial" w:hAnsi="Arial" w:cs="Arial"/>
                <w:color w:val="000000"/>
                <w:sz w:val="22"/>
              </w:rPr>
              <w:t>Sociálne veci</w:t>
            </w:r>
          </w:p>
        </w:tc>
        <w:tc>
          <w:tcPr>
            <w:tcW w:w="2144" w:type="dxa"/>
            <w:noWrap/>
            <w:hideMark/>
          </w:tcPr>
          <w:p w:rsidR="00742CDC" w:rsidRPr="003C2AFC" w:rsidRDefault="00742CDC" w:rsidP="004F220C">
            <w:pPr>
              <w:rPr>
                <w:rFonts w:ascii="Arial" w:hAnsi="Arial" w:cs="Arial"/>
                <w:color w:val="000000"/>
                <w:sz w:val="22"/>
              </w:rPr>
            </w:pPr>
          </w:p>
        </w:tc>
        <w:tc>
          <w:tcPr>
            <w:tcW w:w="887" w:type="dxa"/>
            <w:noWrap/>
            <w:hideMark/>
          </w:tcPr>
          <w:p w:rsidR="00742CDC" w:rsidRPr="003C2AFC" w:rsidRDefault="00742CDC" w:rsidP="00A014BF">
            <w:pPr>
              <w:jc w:val="center"/>
              <w:rPr>
                <w:rFonts w:ascii="Arial" w:hAnsi="Arial" w:cs="Arial"/>
                <w:color w:val="000000"/>
                <w:sz w:val="22"/>
              </w:rPr>
            </w:pP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337</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Search engine</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Michal Granec</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4</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338</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Vyhľadávanie používateľov</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Michal Granec</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339</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Oprava autocomplete + doplnenie pohlavia</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Juraj Višňovský</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340</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Otázky pre humoristov :) + enum</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Juraj Višňovský</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341</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Odosielanie post requestov</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Ján Trebuľa</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4</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342</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Keywords - pridanie nových KW</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Ján Trebuľa</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4</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343</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DB - doplnenie informácií</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Maroš Urbančok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1.5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336.344</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Stena, aktivita</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Maroš Urbančok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6.5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345</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Spraviť admina</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Ján Kandráč</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6</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346</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Opraviť filter</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Ján Kandráč</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3</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347</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Opraviť koliesko pri taboch</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Juraj Višňovský</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1.5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348</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Paginate</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Ondrej Kaššák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0.5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349</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Stringy v Tagcloude</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Ondrej Kaššák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0.5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336.35</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Friends, Followers</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Ondrej Kaššák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5.5</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351</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Úprava vzhľadu</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Tomáš Jendek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352</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Opraviť CSFD parser</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Tomáš Jendek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lastRenderedPageBreak/>
              <w:t>353</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Oprava oddeľovačov</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Tomáš Jendek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r w:rsidR="00742CDC" w:rsidRPr="003C2AFC" w:rsidTr="00604D53">
        <w:trPr>
          <w:trHeight w:val="300"/>
        </w:trPr>
        <w:tc>
          <w:tcPr>
            <w:tcW w:w="944" w:type="dxa"/>
            <w:noWrap/>
          </w:tcPr>
          <w:p w:rsidR="00742CDC" w:rsidRPr="003C2AFC" w:rsidRDefault="00742CDC" w:rsidP="006C17F5">
            <w:pPr>
              <w:jc w:val="center"/>
              <w:rPr>
                <w:rFonts w:ascii="Arial" w:hAnsi="Arial" w:cs="Arial"/>
                <w:b/>
                <w:color w:val="000000"/>
                <w:sz w:val="22"/>
              </w:rPr>
            </w:pPr>
            <w:r w:rsidRPr="003C2AFC">
              <w:rPr>
                <w:rFonts w:ascii="Arial" w:hAnsi="Arial" w:cs="Arial"/>
                <w:b/>
                <w:color w:val="000000"/>
                <w:sz w:val="22"/>
              </w:rPr>
              <w:t>354</w:t>
            </w:r>
          </w:p>
        </w:tc>
        <w:tc>
          <w:tcPr>
            <w:tcW w:w="927"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Task</w:t>
            </w:r>
          </w:p>
        </w:tc>
        <w:tc>
          <w:tcPr>
            <w:tcW w:w="118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Normal</w:t>
            </w:r>
          </w:p>
        </w:tc>
        <w:tc>
          <w:tcPr>
            <w:tcW w:w="4710"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TURBO úvodná stránka</w:t>
            </w:r>
          </w:p>
        </w:tc>
        <w:tc>
          <w:tcPr>
            <w:tcW w:w="2144" w:type="dxa"/>
            <w:noWrap/>
          </w:tcPr>
          <w:p w:rsidR="00742CDC" w:rsidRPr="003C2AFC" w:rsidRDefault="00742CDC" w:rsidP="004F220C">
            <w:pPr>
              <w:rPr>
                <w:rFonts w:ascii="Arial" w:hAnsi="Arial" w:cs="Arial"/>
                <w:color w:val="000000"/>
                <w:sz w:val="22"/>
              </w:rPr>
            </w:pPr>
            <w:r w:rsidRPr="003C2AFC">
              <w:rPr>
                <w:rFonts w:ascii="Arial" w:hAnsi="Arial" w:cs="Arial"/>
                <w:color w:val="000000"/>
                <w:sz w:val="22"/>
              </w:rPr>
              <w:t>Tomáš Jendek</w:t>
            </w:r>
          </w:p>
        </w:tc>
        <w:tc>
          <w:tcPr>
            <w:tcW w:w="887" w:type="dxa"/>
            <w:noWrap/>
          </w:tcPr>
          <w:p w:rsidR="00742CDC" w:rsidRPr="003C2AFC" w:rsidRDefault="00742CDC" w:rsidP="00A014BF">
            <w:pPr>
              <w:jc w:val="center"/>
              <w:rPr>
                <w:rFonts w:ascii="Arial" w:hAnsi="Arial" w:cs="Arial"/>
                <w:color w:val="000000"/>
                <w:sz w:val="22"/>
              </w:rPr>
            </w:pPr>
            <w:r w:rsidRPr="003C2AFC">
              <w:rPr>
                <w:rFonts w:ascii="Arial" w:hAnsi="Arial" w:cs="Arial"/>
                <w:color w:val="000000"/>
                <w:sz w:val="22"/>
              </w:rPr>
              <w:t>2</w:t>
            </w:r>
          </w:p>
        </w:tc>
      </w:tr>
    </w:tbl>
    <w:p w:rsidR="00742CDC" w:rsidRPr="004D4312" w:rsidRDefault="00742CDC" w:rsidP="00742CDC">
      <w:pPr>
        <w:rPr>
          <w:lang w:eastAsia="en-US"/>
        </w:rPr>
      </w:pPr>
    </w:p>
    <w:p w:rsidR="00742CDC" w:rsidRDefault="00742CDC">
      <w:pPr>
        <w:jc w:val="left"/>
        <w:rPr>
          <w:rFonts w:cs="Arial"/>
        </w:rPr>
      </w:pPr>
    </w:p>
    <w:p w:rsidR="003C2AFC" w:rsidRDefault="00742CDC">
      <w:pPr>
        <w:jc w:val="left"/>
        <w:rPr>
          <w:rFonts w:cs="Arial"/>
        </w:rPr>
      </w:pPr>
      <w:r>
        <w:rPr>
          <w:rFonts w:cs="Arial"/>
        </w:rPr>
        <w:br w:type="page"/>
      </w:r>
    </w:p>
    <w:p w:rsidR="003C2AFC" w:rsidRPr="004D4312" w:rsidRDefault="003C2AFC" w:rsidP="003C2AFC">
      <w:pPr>
        <w:pStyle w:val="Nadpis2"/>
        <w:tabs>
          <w:tab w:val="left" w:pos="709"/>
        </w:tabs>
        <w:ind w:left="851" w:hanging="851"/>
      </w:pPr>
      <w:bookmarkStart w:id="40" w:name="_Toc356829553"/>
      <w:r>
        <w:lastRenderedPageBreak/>
        <w:t>Zápis 12</w:t>
      </w:r>
      <w:r w:rsidRPr="004D4312">
        <w:t>. stretnutia tímu č. 4</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3C2AFC" w:rsidRPr="003C2AFC" w:rsidTr="003C2AFC">
        <w:tc>
          <w:tcPr>
            <w:tcW w:w="4635" w:type="dxa"/>
          </w:tcPr>
          <w:p w:rsidR="003C2AFC" w:rsidRPr="003C2AFC" w:rsidRDefault="003C2AFC" w:rsidP="003C2AFC">
            <w:pPr>
              <w:pStyle w:val="Bezriadkovania1"/>
              <w:rPr>
                <w:rFonts w:ascii="Arial" w:hAnsi="Arial" w:cs="Arial"/>
                <w:sz w:val="22"/>
              </w:rPr>
            </w:pPr>
            <w:r w:rsidRPr="003C2AFC">
              <w:rPr>
                <w:rFonts w:ascii="Arial" w:hAnsi="Arial" w:cs="Arial"/>
                <w:sz w:val="22"/>
              </w:rPr>
              <w:t>Vedúci pedagóg: Ing. Michal Kompan</w:t>
            </w:r>
          </w:p>
        </w:tc>
        <w:tc>
          <w:tcPr>
            <w:tcW w:w="4545" w:type="dxa"/>
          </w:tcPr>
          <w:p w:rsidR="003C2AFC" w:rsidRPr="003C2AFC" w:rsidRDefault="003C2AFC" w:rsidP="003C2AFC">
            <w:pPr>
              <w:pStyle w:val="Bezriadkovania1"/>
              <w:rPr>
                <w:rFonts w:ascii="Arial" w:hAnsi="Arial" w:cs="Arial"/>
                <w:sz w:val="22"/>
              </w:rPr>
            </w:pPr>
          </w:p>
        </w:tc>
      </w:tr>
      <w:tr w:rsidR="003C2AFC" w:rsidRPr="003C2AFC" w:rsidTr="003C2AFC">
        <w:trPr>
          <w:trHeight w:val="690"/>
        </w:trPr>
        <w:tc>
          <w:tcPr>
            <w:tcW w:w="4635" w:type="dxa"/>
            <w:vMerge w:val="restart"/>
          </w:tcPr>
          <w:p w:rsidR="003C2AFC" w:rsidRPr="003C2AFC" w:rsidRDefault="003C2AFC" w:rsidP="003C2AFC">
            <w:pPr>
              <w:pStyle w:val="Bezriadkovania1"/>
              <w:rPr>
                <w:rFonts w:ascii="Arial" w:hAnsi="Arial" w:cs="Arial"/>
                <w:sz w:val="22"/>
              </w:rPr>
            </w:pPr>
            <w:r w:rsidRPr="003C2AFC">
              <w:rPr>
                <w:rFonts w:ascii="Arial" w:hAnsi="Arial" w:cs="Arial"/>
                <w:sz w:val="22"/>
              </w:rPr>
              <w:t>Zúčastnení členovia tímu:</w:t>
            </w:r>
          </w:p>
          <w:p w:rsidR="003C2AFC" w:rsidRPr="003C2AFC" w:rsidRDefault="003C2AFC" w:rsidP="003C2AFC">
            <w:pPr>
              <w:pStyle w:val="Bezriadkovania1"/>
              <w:rPr>
                <w:rFonts w:ascii="Arial" w:hAnsi="Arial" w:cs="Arial"/>
                <w:sz w:val="22"/>
              </w:rPr>
            </w:pPr>
          </w:p>
          <w:p w:rsidR="003C2AFC" w:rsidRPr="003C2AFC" w:rsidRDefault="003C2AFC" w:rsidP="003C2AFC">
            <w:pPr>
              <w:pStyle w:val="Bezriadkovania1"/>
              <w:rPr>
                <w:rFonts w:ascii="Arial" w:hAnsi="Arial" w:cs="Arial"/>
                <w:sz w:val="22"/>
              </w:rPr>
            </w:pPr>
            <w:r w:rsidRPr="003C2AFC">
              <w:rPr>
                <w:rFonts w:ascii="Arial" w:hAnsi="Arial" w:cs="Arial"/>
                <w:sz w:val="22"/>
              </w:rPr>
              <w:t>Bc. Michal Granec</w:t>
            </w:r>
          </w:p>
          <w:p w:rsidR="003C2AFC" w:rsidRPr="003C2AFC" w:rsidRDefault="003C2AFC" w:rsidP="003C2AFC">
            <w:pPr>
              <w:pStyle w:val="Bezriadkovania1"/>
              <w:rPr>
                <w:rFonts w:ascii="Arial" w:hAnsi="Arial" w:cs="Arial"/>
                <w:sz w:val="22"/>
              </w:rPr>
            </w:pPr>
            <w:r w:rsidRPr="003C2AFC">
              <w:rPr>
                <w:rFonts w:ascii="Arial" w:hAnsi="Arial" w:cs="Arial"/>
                <w:sz w:val="22"/>
              </w:rPr>
              <w:t>Bc. Tomáš Jendek</w:t>
            </w:r>
          </w:p>
          <w:p w:rsidR="003C2AFC" w:rsidRPr="003C2AFC" w:rsidRDefault="003C2AFC" w:rsidP="003C2AFC">
            <w:pPr>
              <w:pStyle w:val="Bezriadkovania1"/>
              <w:rPr>
                <w:rFonts w:ascii="Arial" w:hAnsi="Arial" w:cs="Arial"/>
                <w:sz w:val="22"/>
              </w:rPr>
            </w:pPr>
            <w:r w:rsidRPr="003C2AFC">
              <w:rPr>
                <w:rFonts w:ascii="Arial" w:hAnsi="Arial" w:cs="Arial"/>
                <w:sz w:val="22"/>
              </w:rPr>
              <w:t>Bc. Ján Kandráč</w:t>
            </w:r>
          </w:p>
          <w:p w:rsidR="003C2AFC" w:rsidRPr="003C2AFC" w:rsidRDefault="003C2AFC" w:rsidP="003C2AFC">
            <w:pPr>
              <w:pStyle w:val="Bezriadkovania1"/>
              <w:rPr>
                <w:rFonts w:ascii="Arial" w:hAnsi="Arial" w:cs="Arial"/>
                <w:sz w:val="22"/>
              </w:rPr>
            </w:pPr>
            <w:r w:rsidRPr="003C2AFC">
              <w:rPr>
                <w:rFonts w:ascii="Arial" w:hAnsi="Arial" w:cs="Arial"/>
                <w:sz w:val="22"/>
              </w:rPr>
              <w:t>Bc. Ondrej Kaššák</w:t>
            </w:r>
          </w:p>
          <w:p w:rsidR="003C2AFC" w:rsidRPr="003C2AFC" w:rsidRDefault="003C2AFC" w:rsidP="003C2AFC">
            <w:pPr>
              <w:pStyle w:val="Bezriadkovania1"/>
              <w:rPr>
                <w:rFonts w:ascii="Arial" w:hAnsi="Arial" w:cs="Arial"/>
                <w:sz w:val="22"/>
              </w:rPr>
            </w:pPr>
            <w:r w:rsidRPr="003C2AFC">
              <w:rPr>
                <w:rFonts w:ascii="Arial" w:hAnsi="Arial" w:cs="Arial"/>
                <w:sz w:val="22"/>
              </w:rPr>
              <w:t>Bc. Ján Trebuľa</w:t>
            </w:r>
          </w:p>
          <w:p w:rsidR="003C2AFC" w:rsidRPr="003C2AFC" w:rsidRDefault="003C2AFC" w:rsidP="003C2AFC">
            <w:pPr>
              <w:pStyle w:val="Bezriadkovania1"/>
              <w:rPr>
                <w:rFonts w:ascii="Arial" w:hAnsi="Arial" w:cs="Arial"/>
                <w:sz w:val="22"/>
              </w:rPr>
            </w:pPr>
            <w:r w:rsidRPr="003C2AFC">
              <w:rPr>
                <w:rFonts w:ascii="Arial" w:hAnsi="Arial" w:cs="Arial"/>
                <w:sz w:val="22"/>
              </w:rPr>
              <w:t>Bc. Maroš Urbančok</w:t>
            </w:r>
          </w:p>
          <w:p w:rsidR="003C2AFC" w:rsidRPr="003C2AFC" w:rsidRDefault="003C2AFC" w:rsidP="003C2AFC">
            <w:pPr>
              <w:pStyle w:val="Bezriadkovania1"/>
              <w:rPr>
                <w:rFonts w:ascii="Arial" w:hAnsi="Arial" w:cs="Arial"/>
                <w:sz w:val="22"/>
              </w:rPr>
            </w:pPr>
            <w:r w:rsidRPr="003C2AFC">
              <w:rPr>
                <w:rFonts w:ascii="Arial" w:hAnsi="Arial" w:cs="Arial"/>
                <w:sz w:val="22"/>
              </w:rPr>
              <w:t>Bc. Juraj Višňovský</w:t>
            </w:r>
          </w:p>
          <w:p w:rsidR="003C2AFC" w:rsidRPr="003C2AFC" w:rsidRDefault="003C2AFC" w:rsidP="003C2AFC">
            <w:pPr>
              <w:pStyle w:val="Bezriadkovania1"/>
              <w:rPr>
                <w:rFonts w:ascii="Arial" w:hAnsi="Arial" w:cs="Arial"/>
                <w:sz w:val="22"/>
              </w:rPr>
            </w:pPr>
          </w:p>
        </w:tc>
        <w:tc>
          <w:tcPr>
            <w:tcW w:w="4545" w:type="dxa"/>
          </w:tcPr>
          <w:p w:rsidR="003C2AFC" w:rsidRPr="003C2AFC" w:rsidRDefault="003C2AFC" w:rsidP="003C2AFC">
            <w:pPr>
              <w:pStyle w:val="Bezriadkovania1"/>
              <w:rPr>
                <w:rFonts w:ascii="Arial" w:hAnsi="Arial" w:cs="Arial"/>
                <w:sz w:val="22"/>
              </w:rPr>
            </w:pPr>
            <w:r w:rsidRPr="003C2AFC">
              <w:rPr>
                <w:rFonts w:ascii="Arial" w:hAnsi="Arial" w:cs="Arial"/>
                <w:sz w:val="22"/>
              </w:rPr>
              <w:t>Dátum: 25.02.2013</w:t>
            </w:r>
          </w:p>
          <w:p w:rsidR="003C2AFC" w:rsidRPr="003C2AFC" w:rsidRDefault="003C2AFC" w:rsidP="003C2AFC">
            <w:pPr>
              <w:pStyle w:val="Bezriadkovania1"/>
              <w:rPr>
                <w:rFonts w:ascii="Arial" w:hAnsi="Arial" w:cs="Arial"/>
                <w:sz w:val="22"/>
              </w:rPr>
            </w:pPr>
            <w:r w:rsidRPr="003C2AFC">
              <w:rPr>
                <w:rFonts w:ascii="Arial" w:hAnsi="Arial" w:cs="Arial"/>
                <w:sz w:val="22"/>
              </w:rPr>
              <w:t>Miestnosť: Konzultačná miestnosť 3.08</w:t>
            </w:r>
          </w:p>
          <w:p w:rsidR="003C2AFC" w:rsidRPr="003C2AFC" w:rsidRDefault="003C2AFC" w:rsidP="003C2AFC">
            <w:pPr>
              <w:pStyle w:val="Bezriadkovania1"/>
              <w:rPr>
                <w:rFonts w:ascii="Arial" w:hAnsi="Arial" w:cs="Arial"/>
                <w:sz w:val="22"/>
              </w:rPr>
            </w:pPr>
            <w:r w:rsidRPr="003C2AFC">
              <w:rPr>
                <w:rFonts w:ascii="Arial" w:hAnsi="Arial" w:cs="Arial"/>
                <w:sz w:val="22"/>
              </w:rPr>
              <w:t>Čas: 18:00 – 20:30</w:t>
            </w:r>
          </w:p>
        </w:tc>
      </w:tr>
      <w:tr w:rsidR="003C2AFC" w:rsidRPr="003C2AFC" w:rsidTr="003C2AFC">
        <w:trPr>
          <w:trHeight w:val="576"/>
        </w:trPr>
        <w:tc>
          <w:tcPr>
            <w:tcW w:w="4635" w:type="dxa"/>
            <w:vMerge/>
          </w:tcPr>
          <w:p w:rsidR="003C2AFC" w:rsidRPr="003C2AFC" w:rsidRDefault="003C2AFC" w:rsidP="003C2AFC">
            <w:pPr>
              <w:pStyle w:val="Bezriadkovania1"/>
              <w:rPr>
                <w:rFonts w:ascii="Arial" w:hAnsi="Arial" w:cs="Arial"/>
                <w:sz w:val="22"/>
              </w:rPr>
            </w:pPr>
          </w:p>
        </w:tc>
        <w:tc>
          <w:tcPr>
            <w:tcW w:w="4545" w:type="dxa"/>
          </w:tcPr>
          <w:p w:rsidR="003C2AFC" w:rsidRPr="003C2AFC" w:rsidRDefault="003C2AFC" w:rsidP="003C2AFC">
            <w:pPr>
              <w:pStyle w:val="Bezriadkovania1"/>
              <w:rPr>
                <w:rFonts w:ascii="Arial" w:hAnsi="Arial" w:cs="Arial"/>
                <w:sz w:val="22"/>
              </w:rPr>
            </w:pPr>
            <w:r w:rsidRPr="003C2AFC">
              <w:rPr>
                <w:rFonts w:ascii="Arial" w:hAnsi="Arial" w:cs="Arial"/>
                <w:sz w:val="22"/>
              </w:rPr>
              <w:t xml:space="preserve">Zápis vypracoval: </w:t>
            </w:r>
          </w:p>
          <w:p w:rsidR="003C2AFC" w:rsidRPr="003C2AFC" w:rsidRDefault="003C2AFC" w:rsidP="003C2AFC">
            <w:pPr>
              <w:pStyle w:val="Bezriadkovania1"/>
              <w:rPr>
                <w:rFonts w:ascii="Arial" w:hAnsi="Arial" w:cs="Arial"/>
                <w:sz w:val="22"/>
              </w:rPr>
            </w:pPr>
            <w:r w:rsidRPr="003C2AFC">
              <w:rPr>
                <w:rFonts w:ascii="Arial" w:hAnsi="Arial" w:cs="Arial"/>
                <w:sz w:val="22"/>
              </w:rPr>
              <w:t>Bc. Juraj Višňovský</w:t>
            </w:r>
          </w:p>
          <w:p w:rsidR="003C2AFC" w:rsidRPr="003C2AFC" w:rsidRDefault="003C2AFC" w:rsidP="003C2AFC">
            <w:pPr>
              <w:pStyle w:val="Bezriadkovania1"/>
              <w:rPr>
                <w:rFonts w:ascii="Arial" w:hAnsi="Arial" w:cs="Arial"/>
                <w:sz w:val="22"/>
              </w:rPr>
            </w:pPr>
          </w:p>
          <w:p w:rsidR="003C2AFC" w:rsidRPr="003C2AFC" w:rsidRDefault="003C2AFC" w:rsidP="003C2AFC">
            <w:pPr>
              <w:pStyle w:val="Bezriadkovania1"/>
              <w:rPr>
                <w:rFonts w:ascii="Arial" w:hAnsi="Arial" w:cs="Arial"/>
                <w:sz w:val="22"/>
              </w:rPr>
            </w:pPr>
            <w:r w:rsidRPr="003C2AFC">
              <w:rPr>
                <w:rFonts w:ascii="Arial" w:hAnsi="Arial" w:cs="Arial"/>
                <w:sz w:val="22"/>
              </w:rPr>
              <w:t>Stretnutie viedol:</w:t>
            </w:r>
          </w:p>
          <w:p w:rsidR="003C2AFC" w:rsidRPr="003C2AFC" w:rsidRDefault="003C2AFC" w:rsidP="003C2AFC">
            <w:pPr>
              <w:pStyle w:val="Bezriadkovania1"/>
              <w:rPr>
                <w:rFonts w:ascii="Arial" w:hAnsi="Arial" w:cs="Arial"/>
                <w:sz w:val="22"/>
              </w:rPr>
            </w:pPr>
            <w:r w:rsidRPr="003C2AFC">
              <w:rPr>
                <w:rFonts w:ascii="Arial" w:hAnsi="Arial" w:cs="Arial"/>
                <w:sz w:val="22"/>
              </w:rPr>
              <w:t>Bc. Ondrej Kaššák</w:t>
            </w:r>
          </w:p>
        </w:tc>
      </w:tr>
      <w:tr w:rsidR="003C2AFC" w:rsidRPr="003C2AFC" w:rsidTr="003C2AFC">
        <w:trPr>
          <w:trHeight w:val="444"/>
        </w:trPr>
        <w:tc>
          <w:tcPr>
            <w:tcW w:w="4635" w:type="dxa"/>
            <w:vAlign w:val="center"/>
          </w:tcPr>
          <w:p w:rsidR="003C2AFC" w:rsidRPr="003C2AFC" w:rsidRDefault="003C2AFC" w:rsidP="003C2AFC">
            <w:pPr>
              <w:pStyle w:val="Bezriadkovania1"/>
              <w:rPr>
                <w:rFonts w:ascii="Arial" w:hAnsi="Arial" w:cs="Arial"/>
                <w:sz w:val="22"/>
              </w:rPr>
            </w:pPr>
            <w:r w:rsidRPr="003C2AFC">
              <w:rPr>
                <w:rFonts w:ascii="Arial" w:hAnsi="Arial" w:cs="Arial"/>
                <w:sz w:val="22"/>
              </w:rPr>
              <w:t>Chýbajú: –––––––––––</w:t>
            </w:r>
          </w:p>
        </w:tc>
        <w:tc>
          <w:tcPr>
            <w:tcW w:w="4545" w:type="dxa"/>
            <w:vAlign w:val="center"/>
          </w:tcPr>
          <w:p w:rsidR="003C2AFC" w:rsidRPr="003C2AFC" w:rsidRDefault="003C2AFC" w:rsidP="003C2AFC">
            <w:pPr>
              <w:pStyle w:val="Bezriadkovania1"/>
              <w:rPr>
                <w:rFonts w:ascii="Arial" w:hAnsi="Arial" w:cs="Arial"/>
                <w:sz w:val="22"/>
              </w:rPr>
            </w:pPr>
            <w:r w:rsidRPr="003C2AFC">
              <w:rPr>
                <w:rFonts w:ascii="Arial" w:hAnsi="Arial" w:cs="Arial"/>
                <w:sz w:val="22"/>
              </w:rPr>
              <w:t>Zápis overil: Bc. Ondrej Kaššák</w:t>
            </w:r>
          </w:p>
        </w:tc>
      </w:tr>
    </w:tbl>
    <w:p w:rsidR="003C2AFC" w:rsidRPr="004D4312" w:rsidRDefault="003C2AFC" w:rsidP="003C2AFC">
      <w:pPr>
        <w:rPr>
          <w:szCs w:val="28"/>
        </w:rPr>
      </w:pPr>
    </w:p>
    <w:p w:rsidR="003C2AFC" w:rsidRPr="003C2AFC" w:rsidRDefault="003C2AFC" w:rsidP="003C2AFC">
      <w:pPr>
        <w:pStyle w:val="Podtitul"/>
        <w:rPr>
          <w:rFonts w:ascii="Arial" w:hAnsi="Arial" w:cs="Arial"/>
        </w:rPr>
      </w:pPr>
      <w:r w:rsidRPr="003C2AFC">
        <w:rPr>
          <w:rFonts w:ascii="Arial" w:hAnsi="Arial" w:cs="Arial"/>
        </w:rPr>
        <w:t>Téma stretnutia:</w:t>
      </w:r>
    </w:p>
    <w:p w:rsidR="003C2AFC" w:rsidRPr="00AF3C00" w:rsidRDefault="003C2AFC" w:rsidP="003C2AFC">
      <w:pPr>
        <w:rPr>
          <w:lang w:eastAsia="en-US"/>
        </w:rPr>
      </w:pPr>
      <w:r>
        <w:rPr>
          <w:lang w:eastAsia="en-US"/>
        </w:rPr>
        <w:t>Čím zaujať na úvodnej stránke nášho webu. Akým spôsobom presvedčiť neregistrovaných používateľov o tom, že má cenu sa registrovať.</w:t>
      </w:r>
    </w:p>
    <w:p w:rsidR="003C2AFC" w:rsidRDefault="003C2AFC" w:rsidP="003C2AFC">
      <w:pPr>
        <w:pStyle w:val="Bezriadkovania1"/>
      </w:pPr>
    </w:p>
    <w:p w:rsidR="003C2AFC" w:rsidRPr="004D4312" w:rsidRDefault="003C2AFC" w:rsidP="003C2AFC">
      <w:pPr>
        <w:pStyle w:val="Bezriadkovania1"/>
      </w:pPr>
    </w:p>
    <w:p w:rsidR="003C2AFC" w:rsidRPr="003C2AFC" w:rsidRDefault="003C2AFC" w:rsidP="003C2AFC">
      <w:pPr>
        <w:pStyle w:val="Podtitul"/>
        <w:rPr>
          <w:rFonts w:ascii="Arial" w:hAnsi="Arial" w:cs="Arial"/>
        </w:rPr>
      </w:pPr>
      <w:r w:rsidRPr="003C2AFC">
        <w:rPr>
          <w:rFonts w:ascii="Arial" w:hAnsi="Arial" w:cs="Arial"/>
        </w:rPr>
        <w:t>Vyhodnotenie úloh z predchádzajúceho stretnutia</w:t>
      </w:r>
    </w:p>
    <w:tbl>
      <w:tblPr>
        <w:tblStyle w:val="Mriekatabuky"/>
        <w:tblW w:w="11399" w:type="dxa"/>
        <w:tblInd w:w="-1026" w:type="dxa"/>
        <w:tblLook w:val="04A0" w:firstRow="1" w:lastRow="0" w:firstColumn="1" w:lastColumn="0" w:noHBand="0" w:noVBand="1"/>
      </w:tblPr>
      <w:tblGrid>
        <w:gridCol w:w="584"/>
        <w:gridCol w:w="907"/>
        <w:gridCol w:w="1085"/>
        <w:gridCol w:w="987"/>
        <w:gridCol w:w="3241"/>
        <w:gridCol w:w="1843"/>
        <w:gridCol w:w="974"/>
        <w:gridCol w:w="828"/>
        <w:gridCol w:w="950"/>
      </w:tblGrid>
      <w:tr w:rsidR="003C2AFC" w:rsidRPr="003C2AFC" w:rsidTr="003C2AFC">
        <w:trPr>
          <w:trHeight w:val="300"/>
        </w:trPr>
        <w:tc>
          <w:tcPr>
            <w:tcW w:w="584" w:type="dxa"/>
            <w:noWrap/>
          </w:tcPr>
          <w:p w:rsidR="003C2AFC" w:rsidRPr="003C2AFC" w:rsidRDefault="006F7F20" w:rsidP="006F7F20">
            <w:pPr>
              <w:tabs>
                <w:tab w:val="left" w:pos="-709"/>
              </w:tabs>
              <w:ind w:left="-426" w:hanging="26"/>
              <w:jc w:val="right"/>
              <w:rPr>
                <w:rFonts w:ascii="Arial" w:hAnsi="Arial" w:cs="Arial"/>
                <w:b/>
                <w:bCs/>
                <w:color w:val="000000"/>
                <w:sz w:val="22"/>
              </w:rPr>
            </w:pPr>
            <w:r>
              <w:rPr>
                <w:rFonts w:ascii="Arial" w:hAnsi="Arial" w:cs="Arial"/>
                <w:b/>
                <w:bCs/>
                <w:color w:val="000000"/>
                <w:sz w:val="22"/>
              </w:rPr>
              <w:t xml:space="preserve"> #</w:t>
            </w:r>
            <w:r w:rsidRPr="006F7F20">
              <w:rPr>
                <w:rFonts w:ascii="Arial" w:hAnsi="Arial" w:cs="Arial"/>
                <w:b/>
                <w:bCs/>
                <w:color w:val="FFFFFF" w:themeColor="background1"/>
                <w:sz w:val="22"/>
              </w:rPr>
              <w:t>##</w:t>
            </w:r>
            <w:r>
              <w:rPr>
                <w:rFonts w:ascii="Arial" w:hAnsi="Arial" w:cs="Arial"/>
                <w:b/>
                <w:bCs/>
                <w:color w:val="000000"/>
                <w:sz w:val="22"/>
              </w:rPr>
              <w:t xml:space="preserve">    </w:t>
            </w:r>
          </w:p>
        </w:tc>
        <w:tc>
          <w:tcPr>
            <w:tcW w:w="907"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Fronta</w:t>
            </w:r>
          </w:p>
        </w:tc>
        <w:tc>
          <w:tcPr>
            <w:tcW w:w="1085"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Stav</w:t>
            </w:r>
          </w:p>
        </w:tc>
        <w:tc>
          <w:tcPr>
            <w:tcW w:w="987"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Priorita</w:t>
            </w:r>
          </w:p>
        </w:tc>
        <w:tc>
          <w:tcPr>
            <w:tcW w:w="3241"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Predmet</w:t>
            </w:r>
          </w:p>
        </w:tc>
        <w:tc>
          <w:tcPr>
            <w:tcW w:w="1843"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Priradené</w:t>
            </w:r>
          </w:p>
        </w:tc>
        <w:tc>
          <w:tcPr>
            <w:tcW w:w="974"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Odhad. doba</w:t>
            </w:r>
          </w:p>
        </w:tc>
        <w:tc>
          <w:tcPr>
            <w:tcW w:w="828"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Stráv. čas</w:t>
            </w:r>
          </w:p>
        </w:tc>
        <w:tc>
          <w:tcPr>
            <w:tcW w:w="950"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 hotovo</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336</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Story</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Sociálne veci</w:t>
            </w:r>
          </w:p>
        </w:tc>
        <w:tc>
          <w:tcPr>
            <w:tcW w:w="1843" w:type="dxa"/>
            <w:noWrap/>
          </w:tcPr>
          <w:p w:rsidR="003C2AFC" w:rsidRPr="003C2AFC" w:rsidRDefault="003C2AFC" w:rsidP="003C2AFC">
            <w:pPr>
              <w:rPr>
                <w:rFonts w:ascii="Arial" w:hAnsi="Arial" w:cs="Arial"/>
                <w:color w:val="000000"/>
                <w:sz w:val="22"/>
              </w:rPr>
            </w:pPr>
          </w:p>
        </w:tc>
        <w:tc>
          <w:tcPr>
            <w:tcW w:w="974" w:type="dxa"/>
            <w:noWrap/>
          </w:tcPr>
          <w:p w:rsidR="003C2AFC" w:rsidRPr="003C2AFC" w:rsidRDefault="003C2AFC" w:rsidP="003C2AFC">
            <w:pPr>
              <w:jc w:val="center"/>
              <w:rPr>
                <w:rFonts w:ascii="Arial" w:hAnsi="Arial" w:cs="Arial"/>
                <w:color w:val="000000"/>
                <w:sz w:val="22"/>
              </w:rPr>
            </w:pPr>
          </w:p>
        </w:tc>
        <w:tc>
          <w:tcPr>
            <w:tcW w:w="828" w:type="dxa"/>
            <w:noWrap/>
          </w:tcPr>
          <w:p w:rsidR="003C2AFC" w:rsidRPr="003C2AFC" w:rsidRDefault="003C2AFC" w:rsidP="003C2AFC">
            <w:pPr>
              <w:jc w:val="center"/>
              <w:rPr>
                <w:rFonts w:ascii="Arial" w:hAnsi="Arial" w:cs="Arial"/>
                <w:color w:val="000000"/>
                <w:sz w:val="22"/>
              </w:rPr>
            </w:pP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337</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Search engine</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Michal Granec</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4</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7</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338</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Vyhľadávanie používateľov</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Michal Granec</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4</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339</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Oprava autocomplete + doplnenie pohlavia</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1.95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340</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Otázky pre humoristov :) + enum</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3</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341</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Odosielanie post requestov</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Trebuľa</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4</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342</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Rejected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Keywords - pridanie nových KW</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Trebuľa</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4</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4</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70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343</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DB - doplnenie informácií</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Maroš Urbančok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1.5</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344</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Stena, aktivita</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Maroš Urbančok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6.5</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10.75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345</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Spraviť admina</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Kandráč</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6</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346</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Opraviť filter</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Kandráč</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3</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347</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Opraviť koliesko pri taboch</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1.5</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348</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Paginate</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0.5</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349</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Rejected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Stringy v Tagcloude</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0.5</w:t>
            </w:r>
          </w:p>
        </w:tc>
        <w:tc>
          <w:tcPr>
            <w:tcW w:w="828" w:type="dxa"/>
            <w:noWrap/>
          </w:tcPr>
          <w:p w:rsidR="003C2AFC" w:rsidRPr="003C2AFC" w:rsidRDefault="003C2AFC" w:rsidP="003C2AFC">
            <w:pPr>
              <w:jc w:val="center"/>
              <w:rPr>
                <w:rFonts w:ascii="Arial" w:hAnsi="Arial" w:cs="Arial"/>
                <w:color w:val="000000"/>
                <w:sz w:val="22"/>
              </w:rPr>
            </w:pP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350</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Friends, Followers</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5.5</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8</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351</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Úprava vzhľadu</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352</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Opraviť CSFD parser</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353</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Oprava oddeľovačov</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0.4</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r w:rsidR="003C2AFC" w:rsidRPr="003C2AFC" w:rsidTr="003C2AFC">
        <w:trPr>
          <w:trHeight w:val="300"/>
        </w:trPr>
        <w:tc>
          <w:tcPr>
            <w:tcW w:w="584" w:type="dxa"/>
            <w:noWrap/>
          </w:tcPr>
          <w:p w:rsidR="003C2AFC" w:rsidRPr="003C2AFC" w:rsidRDefault="003C2AFC" w:rsidP="003C2AFC">
            <w:pPr>
              <w:jc w:val="right"/>
              <w:rPr>
                <w:rFonts w:ascii="Arial" w:hAnsi="Arial" w:cs="Arial"/>
                <w:b/>
                <w:color w:val="000000"/>
                <w:sz w:val="22"/>
              </w:rPr>
            </w:pPr>
            <w:r w:rsidRPr="003C2AFC">
              <w:rPr>
                <w:rFonts w:ascii="Arial" w:hAnsi="Arial" w:cs="Arial"/>
                <w:b/>
                <w:color w:val="000000"/>
                <w:sz w:val="22"/>
              </w:rPr>
              <w:t>354</w:t>
            </w:r>
          </w:p>
        </w:tc>
        <w:tc>
          <w:tcPr>
            <w:tcW w:w="90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085"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Closed</w:t>
            </w:r>
          </w:p>
        </w:tc>
        <w:tc>
          <w:tcPr>
            <w:tcW w:w="98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3241"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TURBO úvodná stránka</w:t>
            </w:r>
          </w:p>
        </w:tc>
        <w:tc>
          <w:tcPr>
            <w:tcW w:w="1843"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w:t>
            </w:r>
          </w:p>
        </w:tc>
        <w:tc>
          <w:tcPr>
            <w:tcW w:w="828"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2.5</w:t>
            </w:r>
          </w:p>
        </w:tc>
        <w:tc>
          <w:tcPr>
            <w:tcW w:w="950" w:type="dxa"/>
            <w:noWrap/>
          </w:tcPr>
          <w:p w:rsidR="003C2AFC" w:rsidRPr="003C2AFC" w:rsidRDefault="003C2AFC" w:rsidP="003C2AFC">
            <w:pPr>
              <w:jc w:val="center"/>
              <w:rPr>
                <w:rFonts w:ascii="Arial" w:hAnsi="Arial" w:cs="Arial"/>
                <w:color w:val="000000"/>
                <w:sz w:val="22"/>
              </w:rPr>
            </w:pPr>
            <w:r w:rsidRPr="003C2AFC">
              <w:rPr>
                <w:rFonts w:ascii="Arial" w:hAnsi="Arial" w:cs="Arial"/>
                <w:color w:val="000000"/>
                <w:sz w:val="22"/>
              </w:rPr>
              <w:t>100</w:t>
            </w:r>
          </w:p>
        </w:tc>
      </w:tr>
    </w:tbl>
    <w:p w:rsidR="003C2AFC" w:rsidRDefault="003C2AFC" w:rsidP="003C2AFC">
      <w:pPr>
        <w:pStyle w:val="Podtitul"/>
      </w:pPr>
    </w:p>
    <w:p w:rsidR="003C2AFC" w:rsidRDefault="003C2AFC" w:rsidP="003C2AFC">
      <w:pPr>
        <w:pStyle w:val="Podtitul"/>
        <w:rPr>
          <w:rFonts w:ascii="Arial" w:hAnsi="Arial" w:cs="Arial"/>
        </w:rPr>
      </w:pPr>
    </w:p>
    <w:p w:rsidR="003C2AFC" w:rsidRPr="003C2AFC" w:rsidRDefault="003C2AFC" w:rsidP="003C2AFC">
      <w:pPr>
        <w:pStyle w:val="Podtitul"/>
        <w:rPr>
          <w:rFonts w:ascii="Arial" w:hAnsi="Arial" w:cs="Arial"/>
        </w:rPr>
      </w:pPr>
      <w:r w:rsidRPr="003C2AFC">
        <w:rPr>
          <w:rFonts w:ascii="Arial" w:hAnsi="Arial" w:cs="Arial"/>
        </w:rPr>
        <w:lastRenderedPageBreak/>
        <w:t>Priebeh stretnutia:</w:t>
      </w:r>
    </w:p>
    <w:p w:rsidR="003C2AFC" w:rsidRDefault="003C2AFC" w:rsidP="003C2AFC">
      <w:pPr>
        <w:numPr>
          <w:ilvl w:val="0"/>
          <w:numId w:val="46"/>
        </w:numPr>
        <w:spacing w:line="276" w:lineRule="auto"/>
        <w:jc w:val="left"/>
        <w:rPr>
          <w:lang w:eastAsia="en-US"/>
        </w:rPr>
      </w:pPr>
      <w:r>
        <w:rPr>
          <w:lang w:eastAsia="en-US"/>
        </w:rPr>
        <w:t>Kontrola plnenia úloh zadaných na predchádzajúcom stretnutí.</w:t>
      </w:r>
    </w:p>
    <w:p w:rsidR="003C2AFC" w:rsidRDefault="003C2AFC" w:rsidP="003C2AFC">
      <w:pPr>
        <w:numPr>
          <w:ilvl w:val="0"/>
          <w:numId w:val="46"/>
        </w:numPr>
        <w:spacing w:line="276" w:lineRule="auto"/>
        <w:jc w:val="left"/>
        <w:rPr>
          <w:lang w:eastAsia="en-US"/>
        </w:rPr>
      </w:pPr>
      <w:r>
        <w:rPr>
          <w:lang w:eastAsia="en-US"/>
        </w:rPr>
        <w:t>Diskusia o potrebe zmeny funkcionality steny</w:t>
      </w:r>
      <w:r w:rsidR="00C41D0A">
        <w:rPr>
          <w:lang w:eastAsia="en-US"/>
        </w:rPr>
        <w:t xml:space="preserve"> – zobrazovať aktivitu priateľov, ale aj vlastnú aktivitu</w:t>
      </w:r>
      <w:r>
        <w:rPr>
          <w:lang w:eastAsia="en-US"/>
        </w:rPr>
        <w:t>.</w:t>
      </w:r>
    </w:p>
    <w:p w:rsidR="003C2AFC" w:rsidRDefault="003C2AFC" w:rsidP="003C2AFC">
      <w:pPr>
        <w:numPr>
          <w:ilvl w:val="0"/>
          <w:numId w:val="46"/>
        </w:numPr>
        <w:spacing w:line="276" w:lineRule="auto"/>
        <w:jc w:val="left"/>
        <w:rPr>
          <w:lang w:eastAsia="en-US"/>
        </w:rPr>
      </w:pPr>
      <w:r>
        <w:rPr>
          <w:lang w:eastAsia="en-US"/>
        </w:rPr>
        <w:t>Diskusia o zmene dizajnu stránky –</w:t>
      </w:r>
      <w:r w:rsidR="00C41D0A">
        <w:rPr>
          <w:lang w:eastAsia="en-US"/>
        </w:rPr>
        <w:t xml:space="preserve"> diskusia sa týkala hlavne úvodnej stránky </w:t>
      </w:r>
      <w:r w:rsidR="00E362B8">
        <w:rPr>
          <w:lang w:eastAsia="en-US"/>
        </w:rPr>
        <w:t>–</w:t>
      </w:r>
      <w:r w:rsidR="00C41D0A">
        <w:rPr>
          <w:lang w:eastAsia="en-US"/>
        </w:rPr>
        <w:t xml:space="preserve"> </w:t>
      </w:r>
      <w:r w:rsidR="00E362B8">
        <w:rPr>
          <w:lang w:eastAsia="en-US"/>
        </w:rPr>
        <w:t>návrh zobrazenia</w:t>
      </w:r>
      <w:r>
        <w:rPr>
          <w:lang w:eastAsia="en-US"/>
        </w:rPr>
        <w:t xml:space="preserve"> filmov a používateľov prostredníctvom dlaždíc.</w:t>
      </w:r>
    </w:p>
    <w:p w:rsidR="003C2AFC" w:rsidRDefault="003C2AFC" w:rsidP="003C2AFC">
      <w:pPr>
        <w:numPr>
          <w:ilvl w:val="0"/>
          <w:numId w:val="46"/>
        </w:numPr>
        <w:spacing w:line="276" w:lineRule="auto"/>
        <w:jc w:val="left"/>
        <w:rPr>
          <w:lang w:eastAsia="en-US"/>
        </w:rPr>
      </w:pPr>
      <w:r>
        <w:rPr>
          <w:lang w:eastAsia="en-US"/>
        </w:rPr>
        <w:t>Vzťahy medzi používateľmi:</w:t>
      </w:r>
    </w:p>
    <w:p w:rsidR="003C2AFC" w:rsidRDefault="003C2AFC" w:rsidP="003C2AFC">
      <w:pPr>
        <w:numPr>
          <w:ilvl w:val="1"/>
          <w:numId w:val="46"/>
        </w:numPr>
        <w:spacing w:line="276" w:lineRule="auto"/>
        <w:jc w:val="left"/>
        <w:rPr>
          <w:lang w:eastAsia="en-US"/>
        </w:rPr>
      </w:pPr>
      <w:r>
        <w:rPr>
          <w:lang w:eastAsia="en-US"/>
        </w:rPr>
        <w:t> Priateľstvá medzi používateľmi za účelom skupinového odporúčania.</w:t>
      </w:r>
    </w:p>
    <w:p w:rsidR="003C2AFC" w:rsidRDefault="003C2AFC" w:rsidP="003C2AFC">
      <w:pPr>
        <w:numPr>
          <w:ilvl w:val="1"/>
          <w:numId w:val="46"/>
        </w:numPr>
        <w:spacing w:line="276" w:lineRule="auto"/>
        <w:jc w:val="left"/>
        <w:rPr>
          <w:lang w:eastAsia="en-US"/>
        </w:rPr>
      </w:pPr>
      <w:r>
        <w:rPr>
          <w:lang w:eastAsia="en-US"/>
        </w:rPr>
        <w:t> Zobrazované informácie na stene na základe priateľstiev.</w:t>
      </w:r>
    </w:p>
    <w:p w:rsidR="003C2AFC" w:rsidRDefault="003C2AFC" w:rsidP="003C2AFC">
      <w:pPr>
        <w:numPr>
          <w:ilvl w:val="0"/>
          <w:numId w:val="46"/>
        </w:numPr>
        <w:spacing w:line="276" w:lineRule="auto"/>
        <w:jc w:val="left"/>
        <w:rPr>
          <w:lang w:eastAsia="en-US"/>
        </w:rPr>
      </w:pPr>
      <w:r>
        <w:rPr>
          <w:lang w:eastAsia="en-US"/>
        </w:rPr>
        <w:t>Diskusia o prototype odporúčania</w:t>
      </w:r>
      <w:r w:rsidR="00955DCA">
        <w:rPr>
          <w:lang w:eastAsia="en-US"/>
        </w:rPr>
        <w:t xml:space="preserve"> – rôzne spôsoby odporúčania, najmä skupinové odporúčanie a odporúčanie podobných používateľov </w:t>
      </w:r>
      <w:r>
        <w:rPr>
          <w:lang w:eastAsia="en-US"/>
        </w:rPr>
        <w:t>.</w:t>
      </w:r>
    </w:p>
    <w:p w:rsidR="003C2AFC" w:rsidRDefault="003C2AFC" w:rsidP="003C2AFC">
      <w:pPr>
        <w:numPr>
          <w:ilvl w:val="0"/>
          <w:numId w:val="46"/>
        </w:numPr>
        <w:spacing w:line="276" w:lineRule="auto"/>
        <w:jc w:val="left"/>
        <w:rPr>
          <w:lang w:eastAsia="en-US"/>
        </w:rPr>
      </w:pPr>
      <w:r>
        <w:rPr>
          <w:lang w:eastAsia="en-US"/>
        </w:rPr>
        <w:t>Potreba podpory editácie zobrazovaných informácii zo strany používateľov.</w:t>
      </w:r>
    </w:p>
    <w:p w:rsidR="003C2AFC" w:rsidRDefault="003C2AFC" w:rsidP="003C2AFC">
      <w:pPr>
        <w:rPr>
          <w:lang w:eastAsia="en-US"/>
        </w:rPr>
      </w:pPr>
    </w:p>
    <w:p w:rsidR="003C2AFC" w:rsidRPr="003C2AFC" w:rsidRDefault="003C2AFC" w:rsidP="003C2AFC">
      <w:pPr>
        <w:pStyle w:val="Podtitul"/>
        <w:rPr>
          <w:rFonts w:ascii="Arial" w:hAnsi="Arial" w:cs="Arial"/>
        </w:rPr>
      </w:pPr>
      <w:r w:rsidRPr="003C2AFC">
        <w:rPr>
          <w:rFonts w:ascii="Arial" w:hAnsi="Arial" w:cs="Arial"/>
        </w:rPr>
        <w:t>Pridelené úlohy</w:t>
      </w:r>
    </w:p>
    <w:tbl>
      <w:tblPr>
        <w:tblStyle w:val="Mriekatabuky"/>
        <w:tblW w:w="10656" w:type="dxa"/>
        <w:tblInd w:w="-601" w:type="dxa"/>
        <w:tblLook w:val="04A0" w:firstRow="1" w:lastRow="0" w:firstColumn="1" w:lastColumn="0" w:noHBand="0" w:noVBand="1"/>
      </w:tblPr>
      <w:tblGrid>
        <w:gridCol w:w="721"/>
        <w:gridCol w:w="927"/>
        <w:gridCol w:w="1180"/>
        <w:gridCol w:w="4710"/>
        <w:gridCol w:w="2144"/>
        <w:gridCol w:w="974"/>
      </w:tblGrid>
      <w:tr w:rsidR="003C2AFC" w:rsidRPr="003C2AFC" w:rsidTr="003C2AFC">
        <w:trPr>
          <w:trHeight w:val="390"/>
        </w:trPr>
        <w:tc>
          <w:tcPr>
            <w:tcW w:w="721"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w:t>
            </w:r>
          </w:p>
        </w:tc>
        <w:tc>
          <w:tcPr>
            <w:tcW w:w="927"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Fronta</w:t>
            </w:r>
          </w:p>
        </w:tc>
        <w:tc>
          <w:tcPr>
            <w:tcW w:w="1180"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Priorita</w:t>
            </w:r>
          </w:p>
        </w:tc>
        <w:tc>
          <w:tcPr>
            <w:tcW w:w="4710"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Predmet</w:t>
            </w:r>
          </w:p>
        </w:tc>
        <w:tc>
          <w:tcPr>
            <w:tcW w:w="2144"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Priradené</w:t>
            </w:r>
          </w:p>
        </w:tc>
        <w:tc>
          <w:tcPr>
            <w:tcW w:w="974" w:type="dxa"/>
            <w:noWrap/>
          </w:tcPr>
          <w:p w:rsidR="003C2AFC" w:rsidRPr="003C2AFC" w:rsidRDefault="003C2AFC" w:rsidP="003C2AFC">
            <w:pPr>
              <w:rPr>
                <w:rFonts w:ascii="Arial" w:hAnsi="Arial" w:cs="Arial"/>
                <w:b/>
                <w:bCs/>
                <w:color w:val="000000"/>
                <w:sz w:val="22"/>
              </w:rPr>
            </w:pPr>
            <w:r w:rsidRPr="003C2AFC">
              <w:rPr>
                <w:rFonts w:ascii="Arial" w:hAnsi="Arial" w:cs="Arial"/>
                <w:b/>
                <w:bCs/>
                <w:color w:val="000000"/>
                <w:sz w:val="22"/>
              </w:rPr>
              <w:t>Odhad. doba</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358</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Posúvanie / presmerovanie medzi tabmi</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2</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359</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Možnosť práce s KW ľuďom</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2</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360</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Testovanie všetkého</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361</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Prečítanie Suchalovho článku + vymyslieť koncept používateľa</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362</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Prečítanie Suchalovho článku + vymyslieť koncept používateľa</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5</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363</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Spustiť Cron joby na novinky v kinách</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364</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Pri hercoch zrušiť „Similar“ tab</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Ondrej Kaššák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0.1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365</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Zobrazovanie about pri prvom zobrazení</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0.5</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366</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Parsovanie ČSFD (skontrolovanie funkcionality)</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0.1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367</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Obrázky filmov pri hercoch</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368</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Zobrazenie seriálov</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2</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369</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Support mobilnej aplikácii</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Tomáš Jendek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4</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370</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TV program IMBD</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Trebuľa</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371</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Mergovanie contentu</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Trebuľa</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4</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372</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Editovanie všetkého</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Trebuľa</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4</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373</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Super nápady na úvodnú stránku</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Všetci</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0.5</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374</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Nasadenie Sphinx</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Všetci</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0.5</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375</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Mobilná aplikácia</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Maroš Urbančok</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8</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376</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Mobilná aplikácia</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Ján Kandráč</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8</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377</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Test na parsovanie programu a noviniek</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Michal Granec</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2</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378</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Vyhľadávanie všetkého</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Michal Granec</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4</w:t>
            </w:r>
          </w:p>
        </w:tc>
      </w:tr>
      <w:tr w:rsidR="003C2AFC" w:rsidRPr="003C2AFC" w:rsidTr="003C2AFC">
        <w:trPr>
          <w:trHeight w:val="300"/>
        </w:trPr>
        <w:tc>
          <w:tcPr>
            <w:tcW w:w="721" w:type="dxa"/>
            <w:noWrap/>
          </w:tcPr>
          <w:p w:rsidR="003C2AFC" w:rsidRPr="003C2AFC" w:rsidRDefault="003C2AFC" w:rsidP="006C17F5">
            <w:pPr>
              <w:jc w:val="center"/>
              <w:rPr>
                <w:rFonts w:ascii="Arial" w:hAnsi="Arial" w:cs="Arial"/>
                <w:b/>
                <w:bCs/>
                <w:color w:val="000000"/>
                <w:sz w:val="22"/>
              </w:rPr>
            </w:pPr>
            <w:r w:rsidRPr="003C2AFC">
              <w:rPr>
                <w:rFonts w:ascii="Arial" w:hAnsi="Arial" w:cs="Arial"/>
                <w:b/>
                <w:bCs/>
                <w:color w:val="000000"/>
                <w:sz w:val="22"/>
              </w:rPr>
              <w:t>401</w:t>
            </w:r>
          </w:p>
        </w:tc>
        <w:tc>
          <w:tcPr>
            <w:tcW w:w="927"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Task</w:t>
            </w:r>
          </w:p>
        </w:tc>
        <w:tc>
          <w:tcPr>
            <w:tcW w:w="118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Normal</w:t>
            </w:r>
          </w:p>
        </w:tc>
        <w:tc>
          <w:tcPr>
            <w:tcW w:w="4710"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Pozrieť overovanie pomocou Ability</w:t>
            </w:r>
          </w:p>
        </w:tc>
        <w:tc>
          <w:tcPr>
            <w:tcW w:w="2144" w:type="dxa"/>
            <w:noWrap/>
          </w:tcPr>
          <w:p w:rsidR="003C2AFC" w:rsidRPr="003C2AFC" w:rsidRDefault="003C2AFC" w:rsidP="003C2AFC">
            <w:pPr>
              <w:rPr>
                <w:rFonts w:ascii="Arial" w:hAnsi="Arial" w:cs="Arial"/>
                <w:color w:val="000000"/>
                <w:sz w:val="22"/>
              </w:rPr>
            </w:pPr>
            <w:r w:rsidRPr="003C2AFC">
              <w:rPr>
                <w:rFonts w:ascii="Arial" w:hAnsi="Arial" w:cs="Arial"/>
                <w:color w:val="000000"/>
                <w:sz w:val="22"/>
              </w:rPr>
              <w:t>Juraj Višňovský</w:t>
            </w:r>
          </w:p>
        </w:tc>
        <w:tc>
          <w:tcPr>
            <w:tcW w:w="974" w:type="dxa"/>
            <w:noWrap/>
          </w:tcPr>
          <w:p w:rsidR="003C2AFC" w:rsidRPr="003C2AFC" w:rsidRDefault="003C2AFC" w:rsidP="006C17F5">
            <w:pPr>
              <w:jc w:val="center"/>
              <w:rPr>
                <w:rFonts w:ascii="Arial" w:hAnsi="Arial" w:cs="Arial"/>
                <w:color w:val="000000"/>
                <w:sz w:val="22"/>
              </w:rPr>
            </w:pPr>
            <w:r w:rsidRPr="003C2AFC">
              <w:rPr>
                <w:rFonts w:ascii="Arial" w:hAnsi="Arial" w:cs="Arial"/>
                <w:color w:val="000000"/>
                <w:sz w:val="22"/>
              </w:rPr>
              <w:t>1.5</w:t>
            </w:r>
          </w:p>
        </w:tc>
      </w:tr>
    </w:tbl>
    <w:p w:rsidR="003C2AFC" w:rsidRDefault="003C2AFC" w:rsidP="003C2AFC"/>
    <w:p w:rsidR="003C2AFC" w:rsidRDefault="003C2AFC">
      <w:pPr>
        <w:jc w:val="left"/>
        <w:rPr>
          <w:rFonts w:cs="Arial"/>
        </w:rPr>
      </w:pPr>
    </w:p>
    <w:p w:rsidR="003C2AFC" w:rsidRDefault="003C2AFC">
      <w:pPr>
        <w:jc w:val="left"/>
        <w:rPr>
          <w:rFonts w:cs="Arial"/>
        </w:rPr>
      </w:pPr>
      <w:r>
        <w:rPr>
          <w:rFonts w:cs="Arial"/>
        </w:rPr>
        <w:br w:type="page"/>
      </w:r>
    </w:p>
    <w:p w:rsidR="003C2AFC" w:rsidRPr="004D4312" w:rsidRDefault="003C2AFC" w:rsidP="0001219D">
      <w:pPr>
        <w:pStyle w:val="Nadpis2"/>
        <w:ind w:left="709" w:hanging="709"/>
      </w:pPr>
      <w:bookmarkStart w:id="41" w:name="_Toc356829554"/>
      <w:r>
        <w:lastRenderedPageBreak/>
        <w:t>Zápis 13</w:t>
      </w:r>
      <w:r w:rsidRPr="004D4312">
        <w:t>. stretnutia tímu č. 4</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3C2AFC" w:rsidRPr="0001219D" w:rsidTr="003C2AFC">
        <w:tc>
          <w:tcPr>
            <w:tcW w:w="4635" w:type="dxa"/>
          </w:tcPr>
          <w:p w:rsidR="003C2AFC" w:rsidRPr="0001219D" w:rsidRDefault="003C2AFC" w:rsidP="003C2AFC">
            <w:pPr>
              <w:pStyle w:val="Bezriadkovania1"/>
              <w:rPr>
                <w:rFonts w:ascii="Arial" w:hAnsi="Arial" w:cs="Arial"/>
                <w:sz w:val="22"/>
              </w:rPr>
            </w:pPr>
            <w:r w:rsidRPr="0001219D">
              <w:rPr>
                <w:rFonts w:ascii="Arial" w:hAnsi="Arial" w:cs="Arial"/>
                <w:sz w:val="22"/>
              </w:rPr>
              <w:t>Vedúci pedagóg: Ing. Michal Kompan</w:t>
            </w:r>
          </w:p>
        </w:tc>
        <w:tc>
          <w:tcPr>
            <w:tcW w:w="4545" w:type="dxa"/>
          </w:tcPr>
          <w:p w:rsidR="003C2AFC" w:rsidRPr="0001219D" w:rsidRDefault="003C2AFC" w:rsidP="003C2AFC">
            <w:pPr>
              <w:pStyle w:val="Bezriadkovania1"/>
              <w:rPr>
                <w:rFonts w:ascii="Arial" w:hAnsi="Arial" w:cs="Arial"/>
                <w:sz w:val="22"/>
              </w:rPr>
            </w:pPr>
          </w:p>
        </w:tc>
      </w:tr>
      <w:tr w:rsidR="003C2AFC" w:rsidRPr="0001219D" w:rsidTr="003C2AFC">
        <w:trPr>
          <w:trHeight w:val="690"/>
        </w:trPr>
        <w:tc>
          <w:tcPr>
            <w:tcW w:w="4635" w:type="dxa"/>
            <w:vMerge w:val="restart"/>
          </w:tcPr>
          <w:p w:rsidR="003C2AFC" w:rsidRPr="0001219D" w:rsidRDefault="003C2AFC" w:rsidP="003C2AFC">
            <w:pPr>
              <w:pStyle w:val="Bezriadkovania1"/>
              <w:rPr>
                <w:rFonts w:ascii="Arial" w:hAnsi="Arial" w:cs="Arial"/>
                <w:sz w:val="22"/>
              </w:rPr>
            </w:pPr>
            <w:r w:rsidRPr="0001219D">
              <w:rPr>
                <w:rFonts w:ascii="Arial" w:hAnsi="Arial" w:cs="Arial"/>
                <w:sz w:val="22"/>
              </w:rPr>
              <w:t>Zúčastnení členovia tímu:</w:t>
            </w:r>
          </w:p>
          <w:p w:rsidR="003C2AFC" w:rsidRPr="0001219D" w:rsidRDefault="003C2AFC" w:rsidP="003C2AFC">
            <w:pPr>
              <w:pStyle w:val="Bezriadkovania1"/>
              <w:rPr>
                <w:rFonts w:ascii="Arial" w:hAnsi="Arial" w:cs="Arial"/>
                <w:sz w:val="22"/>
              </w:rPr>
            </w:pPr>
          </w:p>
          <w:p w:rsidR="003C2AFC" w:rsidRPr="0001219D" w:rsidRDefault="003C2AFC" w:rsidP="003C2AFC">
            <w:pPr>
              <w:pStyle w:val="Bezriadkovania1"/>
              <w:rPr>
                <w:rFonts w:ascii="Arial" w:hAnsi="Arial" w:cs="Arial"/>
                <w:sz w:val="22"/>
              </w:rPr>
            </w:pPr>
            <w:r w:rsidRPr="0001219D">
              <w:rPr>
                <w:rFonts w:ascii="Arial" w:hAnsi="Arial" w:cs="Arial"/>
                <w:sz w:val="22"/>
              </w:rPr>
              <w:t>Bc. M. Granec</w:t>
            </w:r>
          </w:p>
          <w:p w:rsidR="003C2AFC" w:rsidRPr="0001219D" w:rsidRDefault="003C2AFC" w:rsidP="003C2AFC">
            <w:pPr>
              <w:pStyle w:val="Bezriadkovania1"/>
              <w:rPr>
                <w:rFonts w:ascii="Arial" w:hAnsi="Arial" w:cs="Arial"/>
                <w:sz w:val="22"/>
              </w:rPr>
            </w:pPr>
            <w:r w:rsidRPr="0001219D">
              <w:rPr>
                <w:rFonts w:ascii="Arial" w:hAnsi="Arial" w:cs="Arial"/>
                <w:sz w:val="22"/>
              </w:rPr>
              <w:t>Bc. Ján Kandráč</w:t>
            </w:r>
          </w:p>
          <w:p w:rsidR="003C2AFC" w:rsidRPr="0001219D" w:rsidRDefault="003C2AFC" w:rsidP="003C2AFC">
            <w:pPr>
              <w:pStyle w:val="Bezriadkovania1"/>
              <w:rPr>
                <w:rFonts w:ascii="Arial" w:hAnsi="Arial" w:cs="Arial"/>
                <w:sz w:val="22"/>
              </w:rPr>
            </w:pPr>
            <w:r w:rsidRPr="0001219D">
              <w:rPr>
                <w:rFonts w:ascii="Arial" w:hAnsi="Arial" w:cs="Arial"/>
                <w:sz w:val="22"/>
              </w:rPr>
              <w:t>Bc. Ondrej Kaššák</w:t>
            </w:r>
          </w:p>
          <w:p w:rsidR="003C2AFC" w:rsidRPr="0001219D" w:rsidRDefault="003C2AFC" w:rsidP="003C2AFC">
            <w:pPr>
              <w:pStyle w:val="Bezriadkovania1"/>
              <w:rPr>
                <w:rFonts w:ascii="Arial" w:hAnsi="Arial" w:cs="Arial"/>
                <w:sz w:val="22"/>
              </w:rPr>
            </w:pPr>
            <w:r w:rsidRPr="0001219D">
              <w:rPr>
                <w:rFonts w:ascii="Arial" w:hAnsi="Arial" w:cs="Arial"/>
                <w:sz w:val="22"/>
              </w:rPr>
              <w:t>Bc. Ján Trebuľa</w:t>
            </w:r>
          </w:p>
          <w:p w:rsidR="003C2AFC" w:rsidRPr="0001219D" w:rsidRDefault="003C2AFC" w:rsidP="003C2AFC">
            <w:pPr>
              <w:pStyle w:val="Bezriadkovania1"/>
              <w:rPr>
                <w:rFonts w:ascii="Arial" w:hAnsi="Arial" w:cs="Arial"/>
                <w:sz w:val="22"/>
              </w:rPr>
            </w:pPr>
            <w:r w:rsidRPr="0001219D">
              <w:rPr>
                <w:rFonts w:ascii="Arial" w:hAnsi="Arial" w:cs="Arial"/>
                <w:sz w:val="22"/>
              </w:rPr>
              <w:t>Bc. M. Urbančok</w:t>
            </w:r>
          </w:p>
          <w:p w:rsidR="003C2AFC" w:rsidRPr="0001219D" w:rsidRDefault="003C2AFC" w:rsidP="003C2AFC">
            <w:pPr>
              <w:pStyle w:val="Bezriadkovania1"/>
              <w:rPr>
                <w:rFonts w:ascii="Arial" w:hAnsi="Arial" w:cs="Arial"/>
                <w:sz w:val="22"/>
              </w:rPr>
            </w:pPr>
            <w:r w:rsidRPr="0001219D">
              <w:rPr>
                <w:rFonts w:ascii="Arial" w:hAnsi="Arial" w:cs="Arial"/>
                <w:sz w:val="22"/>
              </w:rPr>
              <w:t>Bc. Juraj Višňovský</w:t>
            </w:r>
          </w:p>
          <w:p w:rsidR="003C2AFC" w:rsidRPr="0001219D" w:rsidRDefault="003C2AFC" w:rsidP="003C2AFC">
            <w:pPr>
              <w:pStyle w:val="Bezriadkovania1"/>
              <w:rPr>
                <w:rFonts w:ascii="Arial" w:hAnsi="Arial" w:cs="Arial"/>
                <w:sz w:val="22"/>
              </w:rPr>
            </w:pPr>
          </w:p>
        </w:tc>
        <w:tc>
          <w:tcPr>
            <w:tcW w:w="4545" w:type="dxa"/>
          </w:tcPr>
          <w:p w:rsidR="003C2AFC" w:rsidRPr="0001219D" w:rsidRDefault="003C2AFC" w:rsidP="003C2AFC">
            <w:pPr>
              <w:pStyle w:val="Bezriadkovania1"/>
              <w:rPr>
                <w:rFonts w:ascii="Arial" w:hAnsi="Arial" w:cs="Arial"/>
                <w:sz w:val="22"/>
              </w:rPr>
            </w:pPr>
            <w:r w:rsidRPr="0001219D">
              <w:rPr>
                <w:rFonts w:ascii="Arial" w:hAnsi="Arial" w:cs="Arial"/>
                <w:sz w:val="22"/>
              </w:rPr>
              <w:t>Dátum: 4.3.2013</w:t>
            </w:r>
          </w:p>
          <w:p w:rsidR="003C2AFC" w:rsidRPr="0001219D" w:rsidRDefault="003C2AFC" w:rsidP="003C2AFC">
            <w:pPr>
              <w:pStyle w:val="Bezriadkovania1"/>
              <w:rPr>
                <w:rFonts w:ascii="Arial" w:hAnsi="Arial" w:cs="Arial"/>
                <w:sz w:val="22"/>
              </w:rPr>
            </w:pPr>
            <w:r w:rsidRPr="0001219D">
              <w:rPr>
                <w:rFonts w:ascii="Arial" w:hAnsi="Arial" w:cs="Arial"/>
                <w:sz w:val="22"/>
              </w:rPr>
              <w:t>Miestnosť: Konzultačná miestnosť 3.28</w:t>
            </w:r>
          </w:p>
          <w:p w:rsidR="003C2AFC" w:rsidRPr="0001219D" w:rsidRDefault="003C2AFC" w:rsidP="003C2AFC">
            <w:pPr>
              <w:pStyle w:val="Bezriadkovania1"/>
              <w:rPr>
                <w:rFonts w:ascii="Arial" w:hAnsi="Arial" w:cs="Arial"/>
                <w:sz w:val="22"/>
                <w:lang w:val="en-US"/>
              </w:rPr>
            </w:pPr>
            <w:r w:rsidRPr="0001219D">
              <w:rPr>
                <w:rFonts w:ascii="Arial" w:hAnsi="Arial" w:cs="Arial"/>
                <w:sz w:val="22"/>
              </w:rPr>
              <w:t>Čas: 17:00-19:40</w:t>
            </w:r>
          </w:p>
        </w:tc>
      </w:tr>
      <w:tr w:rsidR="003C2AFC" w:rsidRPr="0001219D" w:rsidTr="003C2AFC">
        <w:trPr>
          <w:trHeight w:val="576"/>
        </w:trPr>
        <w:tc>
          <w:tcPr>
            <w:tcW w:w="4635" w:type="dxa"/>
            <w:vMerge/>
          </w:tcPr>
          <w:p w:rsidR="003C2AFC" w:rsidRPr="0001219D" w:rsidRDefault="003C2AFC" w:rsidP="003C2AFC">
            <w:pPr>
              <w:pStyle w:val="Bezriadkovania1"/>
              <w:rPr>
                <w:rFonts w:ascii="Arial" w:hAnsi="Arial" w:cs="Arial"/>
                <w:sz w:val="22"/>
              </w:rPr>
            </w:pPr>
          </w:p>
        </w:tc>
        <w:tc>
          <w:tcPr>
            <w:tcW w:w="4545" w:type="dxa"/>
          </w:tcPr>
          <w:p w:rsidR="003C2AFC" w:rsidRPr="0001219D" w:rsidRDefault="003C2AFC" w:rsidP="003C2AFC">
            <w:pPr>
              <w:pStyle w:val="Bezriadkovania1"/>
              <w:rPr>
                <w:rFonts w:ascii="Arial" w:hAnsi="Arial" w:cs="Arial"/>
                <w:sz w:val="22"/>
              </w:rPr>
            </w:pPr>
            <w:r w:rsidRPr="0001219D">
              <w:rPr>
                <w:rFonts w:ascii="Arial" w:hAnsi="Arial" w:cs="Arial"/>
                <w:sz w:val="22"/>
              </w:rPr>
              <w:t xml:space="preserve">Zápis vypracoval: </w:t>
            </w:r>
          </w:p>
          <w:p w:rsidR="003C2AFC" w:rsidRPr="0001219D" w:rsidRDefault="003C2AFC" w:rsidP="003C2AFC">
            <w:pPr>
              <w:pStyle w:val="Bezriadkovania1"/>
              <w:rPr>
                <w:rFonts w:ascii="Arial" w:hAnsi="Arial" w:cs="Arial"/>
                <w:sz w:val="22"/>
              </w:rPr>
            </w:pPr>
            <w:r w:rsidRPr="0001219D">
              <w:rPr>
                <w:rFonts w:ascii="Arial" w:hAnsi="Arial" w:cs="Arial"/>
                <w:sz w:val="22"/>
              </w:rPr>
              <w:t>Bc. Tomáš Jendek</w:t>
            </w:r>
          </w:p>
          <w:p w:rsidR="003C2AFC" w:rsidRPr="0001219D" w:rsidRDefault="003C2AFC" w:rsidP="003C2AFC">
            <w:pPr>
              <w:pStyle w:val="Bezriadkovania1"/>
              <w:rPr>
                <w:rFonts w:ascii="Arial" w:hAnsi="Arial" w:cs="Arial"/>
                <w:sz w:val="22"/>
              </w:rPr>
            </w:pPr>
          </w:p>
          <w:p w:rsidR="003C2AFC" w:rsidRPr="0001219D" w:rsidRDefault="003C2AFC" w:rsidP="003C2AFC">
            <w:pPr>
              <w:pStyle w:val="Bezriadkovania1"/>
              <w:rPr>
                <w:rFonts w:ascii="Arial" w:hAnsi="Arial" w:cs="Arial"/>
                <w:sz w:val="22"/>
              </w:rPr>
            </w:pPr>
            <w:r w:rsidRPr="0001219D">
              <w:rPr>
                <w:rFonts w:ascii="Arial" w:hAnsi="Arial" w:cs="Arial"/>
                <w:sz w:val="22"/>
              </w:rPr>
              <w:t>Stretnutie viedol:</w:t>
            </w:r>
          </w:p>
          <w:p w:rsidR="003C2AFC" w:rsidRPr="0001219D" w:rsidRDefault="003C2AFC" w:rsidP="003C2AFC">
            <w:pPr>
              <w:pStyle w:val="Bezriadkovania1"/>
              <w:rPr>
                <w:rFonts w:ascii="Arial" w:hAnsi="Arial" w:cs="Arial"/>
                <w:sz w:val="22"/>
              </w:rPr>
            </w:pPr>
            <w:r w:rsidRPr="0001219D">
              <w:rPr>
                <w:rFonts w:ascii="Arial" w:hAnsi="Arial" w:cs="Arial"/>
                <w:sz w:val="22"/>
              </w:rPr>
              <w:t>Ondrej Kaššák</w:t>
            </w:r>
          </w:p>
        </w:tc>
      </w:tr>
      <w:tr w:rsidR="003C2AFC" w:rsidRPr="0001219D" w:rsidTr="003C2AFC">
        <w:trPr>
          <w:trHeight w:val="444"/>
        </w:trPr>
        <w:tc>
          <w:tcPr>
            <w:tcW w:w="4635" w:type="dxa"/>
            <w:vAlign w:val="center"/>
          </w:tcPr>
          <w:p w:rsidR="003C2AFC" w:rsidRPr="0001219D" w:rsidRDefault="003C2AFC" w:rsidP="003C2AFC">
            <w:pPr>
              <w:pStyle w:val="Bezriadkovania1"/>
              <w:rPr>
                <w:rFonts w:ascii="Arial" w:hAnsi="Arial" w:cs="Arial"/>
                <w:sz w:val="22"/>
              </w:rPr>
            </w:pPr>
            <w:r w:rsidRPr="0001219D">
              <w:rPr>
                <w:rFonts w:ascii="Arial" w:hAnsi="Arial" w:cs="Arial"/>
                <w:sz w:val="22"/>
              </w:rPr>
              <w:t xml:space="preserve">Chýbajú: </w:t>
            </w:r>
          </w:p>
        </w:tc>
        <w:tc>
          <w:tcPr>
            <w:tcW w:w="4545" w:type="dxa"/>
            <w:vAlign w:val="center"/>
          </w:tcPr>
          <w:p w:rsidR="003C2AFC" w:rsidRPr="0001219D" w:rsidRDefault="003C2AFC" w:rsidP="003C2AFC">
            <w:pPr>
              <w:pStyle w:val="Bezriadkovania1"/>
              <w:rPr>
                <w:rFonts w:ascii="Arial" w:hAnsi="Arial" w:cs="Arial"/>
                <w:sz w:val="22"/>
              </w:rPr>
            </w:pPr>
            <w:r w:rsidRPr="0001219D">
              <w:rPr>
                <w:rFonts w:ascii="Arial" w:hAnsi="Arial" w:cs="Arial"/>
                <w:sz w:val="22"/>
              </w:rPr>
              <w:t>Zápis overil: Bc. Ondrej Kaššák</w:t>
            </w:r>
          </w:p>
        </w:tc>
      </w:tr>
    </w:tbl>
    <w:p w:rsidR="003C2AFC" w:rsidRPr="004D4312" w:rsidRDefault="003C2AFC" w:rsidP="003C2AFC">
      <w:pPr>
        <w:rPr>
          <w:szCs w:val="28"/>
        </w:rPr>
      </w:pPr>
    </w:p>
    <w:p w:rsidR="003C2AFC" w:rsidRPr="0001219D" w:rsidRDefault="003C2AFC" w:rsidP="003C2AFC">
      <w:pPr>
        <w:pStyle w:val="Podtitul"/>
        <w:rPr>
          <w:rFonts w:ascii="Arial" w:hAnsi="Arial" w:cs="Arial"/>
        </w:rPr>
      </w:pPr>
      <w:r w:rsidRPr="0001219D">
        <w:rPr>
          <w:rFonts w:ascii="Arial" w:hAnsi="Arial" w:cs="Arial"/>
        </w:rPr>
        <w:t>Téma stretnutia:</w:t>
      </w:r>
    </w:p>
    <w:p w:rsidR="003C2AFC" w:rsidRPr="00AF3C00" w:rsidRDefault="003C2AFC" w:rsidP="003C2AFC">
      <w:pPr>
        <w:rPr>
          <w:lang w:eastAsia="en-US"/>
        </w:rPr>
      </w:pPr>
      <w:r>
        <w:rPr>
          <w:lang w:eastAsia="en-US"/>
        </w:rPr>
        <w:t>Príprava na prezentáciu produktu - možné vylepšenia a nutné opravy portálu, ktoré je potrebné vykonať pred jej začiatkom.</w:t>
      </w:r>
    </w:p>
    <w:p w:rsidR="003C2AFC" w:rsidRPr="0001219D" w:rsidRDefault="003C2AFC" w:rsidP="003C2AFC">
      <w:pPr>
        <w:pStyle w:val="Bezriadkovania1"/>
        <w:rPr>
          <w:rFonts w:ascii="Arial" w:hAnsi="Arial" w:cs="Arial"/>
        </w:rPr>
      </w:pPr>
    </w:p>
    <w:p w:rsidR="003C2AFC" w:rsidRPr="0001219D" w:rsidRDefault="003C2AFC" w:rsidP="003C2AFC">
      <w:pPr>
        <w:pStyle w:val="Podtitul"/>
        <w:rPr>
          <w:rFonts w:ascii="Arial" w:hAnsi="Arial" w:cs="Arial"/>
        </w:rPr>
      </w:pPr>
      <w:r w:rsidRPr="0001219D">
        <w:rPr>
          <w:rFonts w:ascii="Arial" w:hAnsi="Arial" w:cs="Arial"/>
        </w:rPr>
        <w:t>Vyhodnotenie úloh z predchádzajúceho stretnutia</w:t>
      </w:r>
    </w:p>
    <w:tbl>
      <w:tblPr>
        <w:tblStyle w:val="Mriekatabuky"/>
        <w:tblW w:w="11600" w:type="dxa"/>
        <w:tblInd w:w="-1168" w:type="dxa"/>
        <w:tblLayout w:type="fixed"/>
        <w:tblLook w:val="04A0" w:firstRow="1" w:lastRow="0" w:firstColumn="1" w:lastColumn="0" w:noHBand="0" w:noVBand="1"/>
      </w:tblPr>
      <w:tblGrid>
        <w:gridCol w:w="709"/>
        <w:gridCol w:w="993"/>
        <w:gridCol w:w="1134"/>
        <w:gridCol w:w="992"/>
        <w:gridCol w:w="2977"/>
        <w:gridCol w:w="1960"/>
        <w:gridCol w:w="913"/>
        <w:gridCol w:w="930"/>
        <w:gridCol w:w="992"/>
      </w:tblGrid>
      <w:tr w:rsidR="0001219D" w:rsidRPr="0001219D" w:rsidTr="00E9400E">
        <w:trPr>
          <w:trHeight w:val="300"/>
        </w:trPr>
        <w:tc>
          <w:tcPr>
            <w:tcW w:w="709" w:type="dxa"/>
            <w:noWrap/>
            <w:hideMark/>
          </w:tcPr>
          <w:p w:rsidR="0001219D" w:rsidRPr="0001219D" w:rsidRDefault="0001219D" w:rsidP="00E9400E">
            <w:pPr>
              <w:ind w:left="-34" w:firstLine="6"/>
              <w:rPr>
                <w:rFonts w:ascii="Arial" w:hAnsi="Arial" w:cs="Arial"/>
                <w:b/>
                <w:bCs/>
                <w:color w:val="000000"/>
                <w:sz w:val="22"/>
              </w:rPr>
            </w:pPr>
            <w:r w:rsidRPr="0001219D">
              <w:rPr>
                <w:rFonts w:ascii="Arial" w:hAnsi="Arial" w:cs="Arial"/>
                <w:b/>
                <w:bCs/>
                <w:color w:val="000000"/>
                <w:sz w:val="22"/>
              </w:rPr>
              <w:t>#</w:t>
            </w:r>
          </w:p>
        </w:tc>
        <w:tc>
          <w:tcPr>
            <w:tcW w:w="993"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Fronta</w:t>
            </w:r>
          </w:p>
        </w:tc>
        <w:tc>
          <w:tcPr>
            <w:tcW w:w="1134"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Stav</w:t>
            </w:r>
          </w:p>
        </w:tc>
        <w:tc>
          <w:tcPr>
            <w:tcW w:w="992"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Priorita</w:t>
            </w:r>
          </w:p>
        </w:tc>
        <w:tc>
          <w:tcPr>
            <w:tcW w:w="2977"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Predmet</w:t>
            </w:r>
          </w:p>
        </w:tc>
        <w:tc>
          <w:tcPr>
            <w:tcW w:w="1960"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Priradené</w:t>
            </w:r>
          </w:p>
        </w:tc>
        <w:tc>
          <w:tcPr>
            <w:tcW w:w="913"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Odhad doba.</w:t>
            </w:r>
          </w:p>
        </w:tc>
        <w:tc>
          <w:tcPr>
            <w:tcW w:w="930" w:type="dxa"/>
            <w:noWrap/>
            <w:hideMark/>
          </w:tcPr>
          <w:p w:rsidR="0001219D" w:rsidRPr="0001219D" w:rsidRDefault="0001219D" w:rsidP="003C2AFC">
            <w:pPr>
              <w:rPr>
                <w:rFonts w:ascii="Arial" w:hAnsi="Arial" w:cs="Arial"/>
                <w:b/>
                <w:bCs/>
                <w:color w:val="000000"/>
                <w:sz w:val="22"/>
              </w:rPr>
            </w:pPr>
            <w:r w:rsidRPr="0001219D">
              <w:rPr>
                <w:rFonts w:ascii="Arial" w:hAnsi="Arial" w:cs="Arial"/>
                <w:b/>
                <w:bCs/>
                <w:color w:val="000000"/>
                <w:sz w:val="22"/>
              </w:rPr>
              <w:t>Strávený čas</w:t>
            </w:r>
          </w:p>
        </w:tc>
        <w:tc>
          <w:tcPr>
            <w:tcW w:w="992" w:type="dxa"/>
          </w:tcPr>
          <w:p w:rsidR="0001219D" w:rsidRPr="0001219D" w:rsidRDefault="0001219D" w:rsidP="003C2AFC">
            <w:pPr>
              <w:rPr>
                <w:rFonts w:ascii="Arial" w:hAnsi="Arial" w:cs="Arial"/>
                <w:b/>
                <w:bCs/>
                <w:color w:val="000000"/>
                <w:sz w:val="22"/>
              </w:rPr>
            </w:pPr>
            <w:r>
              <w:rPr>
                <w:rFonts w:ascii="Arial" w:hAnsi="Arial" w:cs="Arial"/>
                <w:b/>
                <w:bCs/>
                <w:color w:val="000000"/>
                <w:sz w:val="22"/>
              </w:rPr>
              <w:t>% hotovo</w:t>
            </w:r>
          </w:p>
        </w:tc>
      </w:tr>
      <w:tr w:rsidR="00E9400E" w:rsidRPr="0001219D" w:rsidTr="00E9400E">
        <w:trPr>
          <w:trHeight w:val="300"/>
        </w:trPr>
        <w:tc>
          <w:tcPr>
            <w:tcW w:w="709" w:type="dxa"/>
            <w:noWrap/>
            <w:hideMark/>
          </w:tcPr>
          <w:p w:rsidR="0001219D" w:rsidRPr="0001219D" w:rsidRDefault="0001219D" w:rsidP="006C17F5">
            <w:pPr>
              <w:tabs>
                <w:tab w:val="left" w:pos="-709"/>
              </w:tabs>
              <w:ind w:left="-284" w:firstLine="284"/>
              <w:jc w:val="center"/>
              <w:rPr>
                <w:rFonts w:ascii="Arial" w:hAnsi="Arial" w:cs="Arial"/>
                <w:b/>
                <w:bCs/>
                <w:color w:val="000000"/>
                <w:sz w:val="22"/>
              </w:rPr>
            </w:pPr>
            <w:r w:rsidRPr="0001219D">
              <w:rPr>
                <w:rFonts w:ascii="Arial" w:hAnsi="Arial" w:cs="Arial"/>
                <w:b/>
                <w:bCs/>
                <w:color w:val="000000"/>
                <w:sz w:val="22"/>
              </w:rPr>
              <w:t>369</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Support pri mobilnej aplikacii</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Tomáš Jendek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3.15</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367</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Obrazky filmov pri hercoch</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Tomáš Jendek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368</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Zobrazenie serialov</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Tomáš Jendek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3.00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366</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Rejected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Parsovanie CSFD (skontrolovanie funkcionality)</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Tomáš Jendek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0.10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374</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E9400E" w:rsidP="003C2AFC">
            <w:pPr>
              <w:rPr>
                <w:rFonts w:ascii="Arial" w:hAnsi="Arial" w:cs="Arial"/>
                <w:color w:val="000000"/>
                <w:sz w:val="22"/>
              </w:rPr>
            </w:pPr>
            <w:r>
              <w:rPr>
                <w:rFonts w:ascii="Arial" w:hAnsi="Arial" w:cs="Arial"/>
                <w:color w:val="000000"/>
                <w:sz w:val="22"/>
              </w:rPr>
              <w:t>N</w:t>
            </w:r>
            <w:r w:rsidR="0001219D" w:rsidRPr="0001219D">
              <w:rPr>
                <w:rFonts w:ascii="Arial" w:hAnsi="Arial" w:cs="Arial"/>
                <w:color w:val="000000"/>
                <w:sz w:val="22"/>
              </w:rPr>
              <w:t>asadenie Sphinx</w:t>
            </w:r>
          </w:p>
        </w:tc>
        <w:tc>
          <w:tcPr>
            <w:tcW w:w="1960" w:type="dxa"/>
            <w:noWrap/>
            <w:hideMark/>
          </w:tcPr>
          <w:p w:rsidR="0001219D" w:rsidRPr="0001219D" w:rsidRDefault="00E9400E" w:rsidP="003C2AFC">
            <w:pPr>
              <w:rPr>
                <w:rFonts w:ascii="Arial" w:hAnsi="Arial" w:cs="Arial"/>
                <w:color w:val="000000"/>
                <w:sz w:val="22"/>
              </w:rPr>
            </w:pPr>
            <w:r>
              <w:rPr>
                <w:rFonts w:ascii="Arial" w:hAnsi="Arial" w:cs="Arial"/>
                <w:color w:val="000000"/>
                <w:sz w:val="22"/>
              </w:rPr>
              <w:t>Všetci</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0.50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359</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Moznost prace s KW ludom</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Ondrej Kaššák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5.00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360</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Testovanie vsetkeho</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Ondrej Kaššák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361</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Precitanie Suchalovho clanku + vymysliet koncept pouzivatela</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Ondrej Kaššák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364</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Pri hercoch zrusit "Similar" tab</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Ondrej Kaššák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0.10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0.10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363</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Spustit cron joby na novinky v kinach (IMDB)</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Ondrej Kaššák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377</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Test na parsovanie programu a noviniek</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Michal Granec</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378</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Vyhladavanie vsetkeho</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Michal Granec</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375</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Mobilna aplikacia</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Maros Urbančok</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8.00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14.50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401</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Pozriet overovanie pomocou ability</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Juraj Višňovský</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1.50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365</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Zobrazenie about pri prvom zobrazeni</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Juraj Višňovský</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0.50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0.15</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358</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Posuvanie/presmerovanie medzi tabmi</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Juraj Višňovský</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2.00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6C17F5">
            <w:pPr>
              <w:jc w:val="center"/>
              <w:rPr>
                <w:rFonts w:ascii="Arial" w:hAnsi="Arial" w:cs="Arial"/>
                <w:b/>
                <w:bCs/>
                <w:color w:val="000000"/>
                <w:sz w:val="22"/>
              </w:rPr>
            </w:pPr>
            <w:r w:rsidRPr="0001219D">
              <w:rPr>
                <w:rFonts w:ascii="Arial" w:hAnsi="Arial" w:cs="Arial"/>
                <w:b/>
                <w:bCs/>
                <w:color w:val="000000"/>
                <w:sz w:val="22"/>
              </w:rPr>
              <w:t>362</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 xml:space="preserve">Precitanie Suchalovho clanku + vymysliet koncept </w:t>
            </w:r>
            <w:r w:rsidRPr="0001219D">
              <w:rPr>
                <w:rFonts w:ascii="Arial" w:hAnsi="Arial" w:cs="Arial"/>
                <w:color w:val="000000"/>
                <w:sz w:val="22"/>
              </w:rPr>
              <w:lastRenderedPageBreak/>
              <w:t>pouzivatela</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lastRenderedPageBreak/>
              <w:t>Juraj Višňovský</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5.00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4.95</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3C2AFC">
            <w:pPr>
              <w:jc w:val="right"/>
              <w:rPr>
                <w:rFonts w:ascii="Arial" w:hAnsi="Arial" w:cs="Arial"/>
                <w:b/>
                <w:bCs/>
                <w:color w:val="000000"/>
                <w:sz w:val="22"/>
              </w:rPr>
            </w:pPr>
            <w:r w:rsidRPr="0001219D">
              <w:rPr>
                <w:rFonts w:ascii="Arial" w:hAnsi="Arial" w:cs="Arial"/>
                <w:b/>
                <w:bCs/>
                <w:color w:val="000000"/>
                <w:sz w:val="22"/>
              </w:rPr>
              <w:lastRenderedPageBreak/>
              <w:t>371</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Mergovanie contentu</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Ján Trebuľa</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3C2AFC">
            <w:pPr>
              <w:jc w:val="right"/>
              <w:rPr>
                <w:rFonts w:ascii="Arial" w:hAnsi="Arial" w:cs="Arial"/>
                <w:b/>
                <w:bCs/>
                <w:color w:val="000000"/>
                <w:sz w:val="22"/>
              </w:rPr>
            </w:pPr>
            <w:r w:rsidRPr="0001219D">
              <w:rPr>
                <w:rFonts w:ascii="Arial" w:hAnsi="Arial" w:cs="Arial"/>
                <w:b/>
                <w:bCs/>
                <w:color w:val="000000"/>
                <w:sz w:val="22"/>
              </w:rPr>
              <w:t>370</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TV program IMDB</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Ján Trebuľa</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4.50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3C2AFC">
            <w:pPr>
              <w:jc w:val="right"/>
              <w:rPr>
                <w:rFonts w:ascii="Arial" w:hAnsi="Arial" w:cs="Arial"/>
                <w:b/>
                <w:bCs/>
                <w:color w:val="000000"/>
                <w:sz w:val="22"/>
              </w:rPr>
            </w:pPr>
            <w:r w:rsidRPr="0001219D">
              <w:rPr>
                <w:rFonts w:ascii="Arial" w:hAnsi="Arial" w:cs="Arial"/>
                <w:b/>
                <w:bCs/>
                <w:color w:val="000000"/>
                <w:sz w:val="22"/>
              </w:rPr>
              <w:t>372</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Rejected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Editovanie vsetkeho</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Ján Trebuľa</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4.00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3.00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3C2AFC">
            <w:pPr>
              <w:jc w:val="right"/>
              <w:rPr>
                <w:rFonts w:ascii="Arial" w:hAnsi="Arial" w:cs="Arial"/>
                <w:b/>
                <w:bCs/>
                <w:color w:val="000000"/>
                <w:sz w:val="22"/>
              </w:rPr>
            </w:pPr>
            <w:r w:rsidRPr="0001219D">
              <w:rPr>
                <w:rFonts w:ascii="Arial" w:hAnsi="Arial" w:cs="Arial"/>
                <w:b/>
                <w:bCs/>
                <w:color w:val="000000"/>
                <w:sz w:val="22"/>
              </w:rPr>
              <w:t>376</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2977"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Mobilna aplikacia</w:t>
            </w:r>
          </w:p>
        </w:tc>
        <w:tc>
          <w:tcPr>
            <w:tcW w:w="1960"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Ján Kandráč</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8.00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11.00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r w:rsidR="00E9400E" w:rsidRPr="0001219D" w:rsidTr="00E9400E">
        <w:trPr>
          <w:trHeight w:val="300"/>
        </w:trPr>
        <w:tc>
          <w:tcPr>
            <w:tcW w:w="709" w:type="dxa"/>
            <w:noWrap/>
            <w:hideMark/>
          </w:tcPr>
          <w:p w:rsidR="0001219D" w:rsidRPr="0001219D" w:rsidRDefault="0001219D" w:rsidP="003C2AFC">
            <w:pPr>
              <w:jc w:val="right"/>
              <w:rPr>
                <w:rFonts w:ascii="Arial" w:hAnsi="Arial" w:cs="Arial"/>
                <w:b/>
                <w:bCs/>
                <w:color w:val="000000"/>
                <w:sz w:val="22"/>
              </w:rPr>
            </w:pPr>
            <w:r w:rsidRPr="0001219D">
              <w:rPr>
                <w:rFonts w:ascii="Arial" w:hAnsi="Arial" w:cs="Arial"/>
                <w:b/>
                <w:bCs/>
                <w:color w:val="000000"/>
                <w:sz w:val="22"/>
              </w:rPr>
              <w:t>373</w:t>
            </w:r>
          </w:p>
        </w:tc>
        <w:tc>
          <w:tcPr>
            <w:tcW w:w="993"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Task</w:t>
            </w:r>
          </w:p>
        </w:tc>
        <w:tc>
          <w:tcPr>
            <w:tcW w:w="1134"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Closed</w:t>
            </w:r>
          </w:p>
        </w:tc>
        <w:tc>
          <w:tcPr>
            <w:tcW w:w="992" w:type="dxa"/>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Normal</w:t>
            </w:r>
          </w:p>
        </w:tc>
        <w:tc>
          <w:tcPr>
            <w:tcW w:w="4937" w:type="dxa"/>
            <w:gridSpan w:val="2"/>
            <w:noWrap/>
            <w:hideMark/>
          </w:tcPr>
          <w:p w:rsidR="0001219D" w:rsidRPr="0001219D" w:rsidRDefault="0001219D" w:rsidP="003C2AFC">
            <w:pPr>
              <w:rPr>
                <w:rFonts w:ascii="Arial" w:hAnsi="Arial" w:cs="Arial"/>
                <w:color w:val="000000"/>
                <w:sz w:val="22"/>
              </w:rPr>
            </w:pPr>
            <w:r w:rsidRPr="0001219D">
              <w:rPr>
                <w:rFonts w:ascii="Arial" w:hAnsi="Arial" w:cs="Arial"/>
                <w:color w:val="000000"/>
                <w:sz w:val="22"/>
              </w:rPr>
              <w:t>KAZDY!!! - Super napady na uvod stranku</w:t>
            </w:r>
          </w:p>
        </w:tc>
        <w:tc>
          <w:tcPr>
            <w:tcW w:w="913"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0.50</w:t>
            </w:r>
          </w:p>
        </w:tc>
        <w:tc>
          <w:tcPr>
            <w:tcW w:w="930" w:type="dxa"/>
            <w:noWrap/>
            <w:hideMark/>
          </w:tcPr>
          <w:p w:rsidR="0001219D" w:rsidRPr="0001219D" w:rsidRDefault="0001219D" w:rsidP="00E9400E">
            <w:pPr>
              <w:jc w:val="center"/>
              <w:rPr>
                <w:rFonts w:ascii="Arial" w:hAnsi="Arial" w:cs="Arial"/>
                <w:color w:val="000000"/>
                <w:sz w:val="22"/>
              </w:rPr>
            </w:pPr>
            <w:r w:rsidRPr="0001219D">
              <w:rPr>
                <w:rFonts w:ascii="Arial" w:hAnsi="Arial" w:cs="Arial"/>
                <w:color w:val="000000"/>
                <w:sz w:val="22"/>
              </w:rPr>
              <w:t>0</w:t>
            </w:r>
          </w:p>
        </w:tc>
        <w:tc>
          <w:tcPr>
            <w:tcW w:w="992" w:type="dxa"/>
          </w:tcPr>
          <w:p w:rsidR="0001219D" w:rsidRPr="0001219D" w:rsidRDefault="00E9400E" w:rsidP="00E9400E">
            <w:pPr>
              <w:jc w:val="center"/>
              <w:rPr>
                <w:rFonts w:ascii="Arial" w:hAnsi="Arial" w:cs="Arial"/>
                <w:color w:val="000000"/>
                <w:sz w:val="22"/>
              </w:rPr>
            </w:pPr>
            <w:r>
              <w:rPr>
                <w:rFonts w:ascii="Arial" w:hAnsi="Arial" w:cs="Arial"/>
                <w:color w:val="000000"/>
                <w:sz w:val="22"/>
              </w:rPr>
              <w:t>100</w:t>
            </w:r>
          </w:p>
        </w:tc>
      </w:tr>
    </w:tbl>
    <w:p w:rsidR="003C2AFC" w:rsidRPr="00767C58" w:rsidRDefault="003C2AFC" w:rsidP="003C2AFC">
      <w:pPr>
        <w:rPr>
          <w:lang w:eastAsia="en-US"/>
        </w:rPr>
      </w:pPr>
    </w:p>
    <w:p w:rsidR="003C2AFC" w:rsidRPr="0001219D" w:rsidRDefault="003C2AFC" w:rsidP="003C2AFC">
      <w:pPr>
        <w:pStyle w:val="Podtitul"/>
        <w:rPr>
          <w:rFonts w:ascii="Arial" w:hAnsi="Arial" w:cs="Arial"/>
        </w:rPr>
      </w:pPr>
      <w:r w:rsidRPr="0001219D">
        <w:rPr>
          <w:rFonts w:ascii="Arial" w:hAnsi="Arial" w:cs="Arial"/>
        </w:rPr>
        <w:t>Priebeh stretnutia:</w:t>
      </w:r>
    </w:p>
    <w:p w:rsidR="003C2AFC" w:rsidRDefault="003C2AFC" w:rsidP="00E9400E">
      <w:pPr>
        <w:numPr>
          <w:ilvl w:val="0"/>
          <w:numId w:val="53"/>
        </w:numPr>
        <w:spacing w:line="276" w:lineRule="auto"/>
        <w:jc w:val="left"/>
        <w:rPr>
          <w:lang w:eastAsia="en-US"/>
        </w:rPr>
      </w:pPr>
      <w:r>
        <w:rPr>
          <w:lang w:eastAsia="en-US"/>
        </w:rPr>
        <w:t>Diskutovanie minulotýždňových úloh</w:t>
      </w:r>
    </w:p>
    <w:p w:rsidR="003C2AFC" w:rsidRDefault="003C2AFC" w:rsidP="00E9400E">
      <w:pPr>
        <w:numPr>
          <w:ilvl w:val="0"/>
          <w:numId w:val="53"/>
        </w:numPr>
        <w:spacing w:line="276" w:lineRule="auto"/>
        <w:jc w:val="left"/>
        <w:rPr>
          <w:lang w:eastAsia="en-US"/>
        </w:rPr>
      </w:pPr>
      <w:r>
        <w:rPr>
          <w:lang w:eastAsia="en-US"/>
        </w:rPr>
        <w:t>Upresňovanie čo všetko editovat v profile / filme</w:t>
      </w:r>
    </w:p>
    <w:p w:rsidR="003C2AFC" w:rsidRDefault="003C2AFC" w:rsidP="00E9400E">
      <w:pPr>
        <w:numPr>
          <w:ilvl w:val="0"/>
          <w:numId w:val="53"/>
        </w:numPr>
        <w:spacing w:line="276" w:lineRule="auto"/>
        <w:jc w:val="left"/>
        <w:rPr>
          <w:lang w:eastAsia="en-US"/>
        </w:rPr>
      </w:pPr>
      <w:r>
        <w:rPr>
          <w:lang w:eastAsia="en-US"/>
        </w:rPr>
        <w:t>Prehodnotenie testov</w:t>
      </w:r>
    </w:p>
    <w:p w:rsidR="003C2AFC" w:rsidRDefault="003C2AFC" w:rsidP="00E9400E">
      <w:pPr>
        <w:numPr>
          <w:ilvl w:val="0"/>
          <w:numId w:val="53"/>
        </w:numPr>
        <w:spacing w:line="276" w:lineRule="auto"/>
        <w:jc w:val="left"/>
        <w:rPr>
          <w:lang w:eastAsia="en-US"/>
        </w:rPr>
      </w:pPr>
      <w:r>
        <w:rPr>
          <w:lang w:eastAsia="en-US"/>
        </w:rPr>
        <w:t>Hľadanie rýchleho vyhľadávania pomocou sphinx</w:t>
      </w:r>
    </w:p>
    <w:p w:rsidR="003C2AFC" w:rsidRDefault="006553B4" w:rsidP="00E9400E">
      <w:pPr>
        <w:numPr>
          <w:ilvl w:val="0"/>
          <w:numId w:val="53"/>
        </w:numPr>
        <w:spacing w:line="276" w:lineRule="auto"/>
        <w:jc w:val="left"/>
        <w:rPr>
          <w:lang w:eastAsia="en-US"/>
        </w:rPr>
      </w:pPr>
      <w:r>
        <w:rPr>
          <w:lang w:eastAsia="en-US"/>
        </w:rPr>
        <w:t>Diskusia</w:t>
      </w:r>
      <w:r w:rsidR="003C2AFC">
        <w:rPr>
          <w:lang w:eastAsia="en-US"/>
        </w:rPr>
        <w:t xml:space="preserve"> k mobilnej aplikácii a jej funkcionalite</w:t>
      </w:r>
      <w:r w:rsidR="00955DCA">
        <w:rPr>
          <w:lang w:eastAsia="en-US"/>
        </w:rPr>
        <w:t xml:space="preserve"> – výsledkom diskusie je ohraničenie, čo všetko má mobilná aplikácia podporovať. </w:t>
      </w:r>
    </w:p>
    <w:p w:rsidR="003C2AFC" w:rsidRDefault="003C2AFC" w:rsidP="00E9400E">
      <w:pPr>
        <w:numPr>
          <w:ilvl w:val="0"/>
          <w:numId w:val="53"/>
        </w:numPr>
        <w:spacing w:line="276" w:lineRule="auto"/>
        <w:jc w:val="left"/>
        <w:rPr>
          <w:lang w:eastAsia="en-US"/>
        </w:rPr>
      </w:pPr>
      <w:r>
        <w:rPr>
          <w:lang w:eastAsia="en-US"/>
        </w:rPr>
        <w:t>Riešenie úvodnej stránky, dlaždice a celkový dizajn</w:t>
      </w:r>
    </w:p>
    <w:p w:rsidR="003C2AFC" w:rsidRDefault="003C2AFC" w:rsidP="00E9400E">
      <w:pPr>
        <w:numPr>
          <w:ilvl w:val="0"/>
          <w:numId w:val="53"/>
        </w:numPr>
        <w:spacing w:line="276" w:lineRule="auto"/>
        <w:jc w:val="left"/>
        <w:rPr>
          <w:lang w:eastAsia="en-US"/>
        </w:rPr>
      </w:pPr>
      <w:r>
        <w:rPr>
          <w:lang w:eastAsia="en-US"/>
        </w:rPr>
        <w:t>Prehodnotenie zobrazovania rebríčkov a štatistík</w:t>
      </w:r>
    </w:p>
    <w:p w:rsidR="003C2AFC" w:rsidRDefault="003C2AFC" w:rsidP="00E9400E">
      <w:pPr>
        <w:numPr>
          <w:ilvl w:val="0"/>
          <w:numId w:val="53"/>
        </w:numPr>
        <w:spacing w:line="276" w:lineRule="auto"/>
        <w:jc w:val="left"/>
        <w:rPr>
          <w:lang w:eastAsia="en-US"/>
        </w:rPr>
      </w:pPr>
      <w:r>
        <w:rPr>
          <w:lang w:eastAsia="en-US"/>
        </w:rPr>
        <w:t>Dodefinovanie a rozdelenie nových úloh</w:t>
      </w:r>
    </w:p>
    <w:p w:rsidR="003C2AFC" w:rsidRDefault="003C2AFC" w:rsidP="003C2AFC">
      <w:pPr>
        <w:ind w:left="1080"/>
        <w:rPr>
          <w:lang w:eastAsia="en-US"/>
        </w:rPr>
      </w:pPr>
    </w:p>
    <w:p w:rsidR="003C2AFC" w:rsidRPr="0001219D" w:rsidRDefault="003C2AFC" w:rsidP="003C2AFC">
      <w:pPr>
        <w:pStyle w:val="Podtitul"/>
        <w:rPr>
          <w:rFonts w:ascii="Arial" w:hAnsi="Arial" w:cs="Arial"/>
        </w:rPr>
      </w:pPr>
      <w:r w:rsidRPr="0001219D">
        <w:rPr>
          <w:rFonts w:ascii="Arial" w:hAnsi="Arial" w:cs="Arial"/>
        </w:rPr>
        <w:t>Pridelené úlohy</w:t>
      </w:r>
    </w:p>
    <w:tbl>
      <w:tblPr>
        <w:tblStyle w:val="Mriekatabuky"/>
        <w:tblW w:w="10254" w:type="dxa"/>
        <w:tblInd w:w="-318" w:type="dxa"/>
        <w:tblLook w:val="04A0" w:firstRow="1" w:lastRow="0" w:firstColumn="1" w:lastColumn="0" w:noHBand="0" w:noVBand="1"/>
      </w:tblPr>
      <w:tblGrid>
        <w:gridCol w:w="584"/>
        <w:gridCol w:w="979"/>
        <w:gridCol w:w="987"/>
        <w:gridCol w:w="4869"/>
        <w:gridCol w:w="1701"/>
        <w:gridCol w:w="1134"/>
      </w:tblGrid>
      <w:tr w:rsidR="003C2AFC" w:rsidRPr="00E9400E" w:rsidTr="00E9400E">
        <w:trPr>
          <w:trHeight w:val="300"/>
        </w:trPr>
        <w:tc>
          <w:tcPr>
            <w:tcW w:w="584"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w:t>
            </w:r>
          </w:p>
        </w:tc>
        <w:tc>
          <w:tcPr>
            <w:tcW w:w="979"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Fronta</w:t>
            </w:r>
          </w:p>
        </w:tc>
        <w:tc>
          <w:tcPr>
            <w:tcW w:w="987"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Priorita</w:t>
            </w:r>
          </w:p>
        </w:tc>
        <w:tc>
          <w:tcPr>
            <w:tcW w:w="4869"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Predmet</w:t>
            </w:r>
          </w:p>
        </w:tc>
        <w:tc>
          <w:tcPr>
            <w:tcW w:w="1701"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Priradené</w:t>
            </w:r>
          </w:p>
        </w:tc>
        <w:tc>
          <w:tcPr>
            <w:tcW w:w="1134" w:type="dxa"/>
            <w:noWrap/>
          </w:tcPr>
          <w:p w:rsidR="003C2AFC" w:rsidRPr="00E9400E" w:rsidRDefault="003C2AFC" w:rsidP="006F7F20">
            <w:pPr>
              <w:jc w:val="left"/>
              <w:rPr>
                <w:rFonts w:ascii="Arial" w:hAnsi="Arial" w:cs="Arial"/>
                <w:b/>
                <w:bCs/>
                <w:color w:val="000000"/>
                <w:sz w:val="22"/>
              </w:rPr>
            </w:pPr>
            <w:r w:rsidRPr="00E9400E">
              <w:rPr>
                <w:rFonts w:ascii="Arial" w:hAnsi="Arial" w:cs="Arial"/>
                <w:b/>
                <w:bCs/>
                <w:color w:val="000000"/>
                <w:sz w:val="22"/>
              </w:rPr>
              <w:t>Odhad. doba</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465</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Kalendár</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Granec</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464</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Unikátny nickname</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Granec</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463</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Spojenie searchov</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Granec</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2.00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455</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Dokončenie váhovania KW</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O. Kaššák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4.00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454</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Vyčistenie DB</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O. Kaššák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453</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"Aby bolo viditeľné, že na veci pri notifikáciách sa dá kliknúť"</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Trebuľa</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2.00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452</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Vytvoriť možnosť editovať info o všetkom</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Trebuľa</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4.00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451</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Mobilná aplikácia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Urbančok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8.00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450</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Mobilná aplikácia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Kandráč</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8.00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449</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Celková oprava filtra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Višňovský</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2.00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448</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Turbo úvodná stránka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Višňovský</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4.00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447</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Prototyp odporúčania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Višňovský</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2.00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446</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Task</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Mobilná aplikácia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T. Jendek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5.50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445</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Feature</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High</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Klikacie VŠETKO</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O. Kaššák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440</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Feature</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Low</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Sign up - zadanie viacerých údajov</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Granec</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438</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Bug</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User profile - zmena emailu</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T. Jendek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435</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Feature</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 xml:space="preserve">Dizajn coldstart </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T. Jendek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434</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Bug</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User profile - dátum narodenia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O. Kaššák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1.00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430</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Bug</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Rated movies - zmena hodnotenia</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Trebuľa</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0.50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427</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Bug</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Medium - notifikácie</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J. Trebuľa</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1.50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418</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Feature</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search - empty result</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M. Granec</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0.50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color w:val="000000"/>
                <w:sz w:val="22"/>
              </w:rPr>
            </w:pPr>
            <w:r w:rsidRPr="00E9400E">
              <w:rPr>
                <w:rFonts w:ascii="Arial" w:hAnsi="Arial" w:cs="Arial"/>
                <w:b/>
                <w:bCs/>
                <w:color w:val="000000"/>
                <w:sz w:val="22"/>
              </w:rPr>
              <w:t>412</w:t>
            </w:r>
          </w:p>
        </w:tc>
        <w:tc>
          <w:tcPr>
            <w:tcW w:w="979"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Bug</w:t>
            </w:r>
          </w:p>
        </w:tc>
        <w:tc>
          <w:tcPr>
            <w:tcW w:w="987"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Normal</w:t>
            </w:r>
          </w:p>
        </w:tc>
        <w:tc>
          <w:tcPr>
            <w:tcW w:w="4869"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Vyskakovacie menu</w:t>
            </w:r>
          </w:p>
        </w:tc>
        <w:tc>
          <w:tcPr>
            <w:tcW w:w="1701" w:type="dxa"/>
            <w:noWrap/>
          </w:tcPr>
          <w:p w:rsidR="003C2AFC" w:rsidRPr="00E9400E" w:rsidRDefault="003C2AFC" w:rsidP="003C2AFC">
            <w:pPr>
              <w:rPr>
                <w:rFonts w:ascii="Arial" w:hAnsi="Arial" w:cs="Arial"/>
                <w:color w:val="000000"/>
                <w:sz w:val="22"/>
              </w:rPr>
            </w:pPr>
            <w:r w:rsidRPr="00E9400E">
              <w:rPr>
                <w:rFonts w:ascii="Arial" w:hAnsi="Arial" w:cs="Arial"/>
                <w:color w:val="000000"/>
                <w:sz w:val="22"/>
              </w:rPr>
              <w:t>T. Jendek</w:t>
            </w:r>
          </w:p>
        </w:tc>
        <w:tc>
          <w:tcPr>
            <w:tcW w:w="1134" w:type="dxa"/>
            <w:noWrap/>
          </w:tcPr>
          <w:p w:rsidR="003C2AFC" w:rsidRPr="00E9400E" w:rsidRDefault="003C2AFC" w:rsidP="003C2AFC">
            <w:pPr>
              <w:jc w:val="center"/>
              <w:rPr>
                <w:rFonts w:ascii="Arial" w:hAnsi="Arial" w:cs="Arial"/>
                <w:color w:val="000000"/>
                <w:sz w:val="22"/>
              </w:rPr>
            </w:pPr>
            <w:r w:rsidRPr="00E9400E">
              <w:rPr>
                <w:rFonts w:ascii="Arial" w:hAnsi="Arial" w:cs="Arial"/>
                <w:color w:val="000000"/>
                <w:sz w:val="22"/>
              </w:rPr>
              <w:t>0.50</w:t>
            </w:r>
          </w:p>
        </w:tc>
      </w:tr>
      <w:tr w:rsidR="003C2AFC" w:rsidRPr="00E9400E" w:rsidTr="00E9400E">
        <w:trPr>
          <w:trHeight w:val="300"/>
        </w:trPr>
        <w:tc>
          <w:tcPr>
            <w:tcW w:w="584" w:type="dxa"/>
            <w:noWrap/>
          </w:tcPr>
          <w:p w:rsidR="003C2AFC" w:rsidRPr="00E9400E" w:rsidRDefault="003C2AFC" w:rsidP="00E9400E">
            <w:pPr>
              <w:jc w:val="right"/>
              <w:rPr>
                <w:rFonts w:ascii="Arial" w:hAnsi="Arial" w:cs="Arial"/>
                <w:b/>
                <w:bCs/>
                <w:sz w:val="22"/>
              </w:rPr>
            </w:pPr>
            <w:r w:rsidRPr="00E9400E">
              <w:rPr>
                <w:rFonts w:ascii="Arial" w:hAnsi="Arial" w:cs="Arial"/>
                <w:b/>
                <w:bCs/>
                <w:sz w:val="22"/>
              </w:rPr>
              <w:lastRenderedPageBreak/>
              <w:t>411</w:t>
            </w:r>
          </w:p>
        </w:tc>
        <w:tc>
          <w:tcPr>
            <w:tcW w:w="979" w:type="dxa"/>
            <w:noWrap/>
          </w:tcPr>
          <w:p w:rsidR="003C2AFC" w:rsidRPr="00E9400E" w:rsidRDefault="003C2AFC" w:rsidP="003C2AFC">
            <w:pPr>
              <w:jc w:val="center"/>
              <w:rPr>
                <w:rFonts w:ascii="Arial" w:hAnsi="Arial" w:cs="Arial"/>
                <w:sz w:val="22"/>
              </w:rPr>
            </w:pPr>
            <w:r w:rsidRPr="00E9400E">
              <w:rPr>
                <w:rFonts w:ascii="Arial" w:hAnsi="Arial" w:cs="Arial"/>
                <w:sz w:val="22"/>
              </w:rPr>
              <w:t>Bug</w:t>
            </w:r>
          </w:p>
        </w:tc>
        <w:tc>
          <w:tcPr>
            <w:tcW w:w="987" w:type="dxa"/>
            <w:noWrap/>
          </w:tcPr>
          <w:p w:rsidR="003C2AFC" w:rsidRPr="00E9400E" w:rsidRDefault="003C2AFC" w:rsidP="003C2AFC">
            <w:pPr>
              <w:jc w:val="center"/>
              <w:rPr>
                <w:rFonts w:ascii="Arial" w:hAnsi="Arial" w:cs="Arial"/>
                <w:sz w:val="22"/>
              </w:rPr>
            </w:pPr>
            <w:r w:rsidRPr="00E9400E">
              <w:rPr>
                <w:rFonts w:ascii="Arial" w:hAnsi="Arial" w:cs="Arial"/>
                <w:sz w:val="22"/>
              </w:rPr>
              <w:t>Low</w:t>
            </w:r>
          </w:p>
        </w:tc>
        <w:tc>
          <w:tcPr>
            <w:tcW w:w="4869" w:type="dxa"/>
            <w:noWrap/>
          </w:tcPr>
          <w:p w:rsidR="003C2AFC" w:rsidRPr="00E9400E" w:rsidRDefault="003C2AFC" w:rsidP="003C2AFC">
            <w:pPr>
              <w:rPr>
                <w:rFonts w:ascii="Arial" w:hAnsi="Arial" w:cs="Arial"/>
                <w:sz w:val="22"/>
              </w:rPr>
            </w:pPr>
            <w:r w:rsidRPr="00E9400E">
              <w:rPr>
                <w:rFonts w:ascii="Arial" w:hAnsi="Arial" w:cs="Arial"/>
                <w:sz w:val="22"/>
              </w:rPr>
              <w:t>Profilová obrázok v menu</w:t>
            </w:r>
          </w:p>
        </w:tc>
        <w:tc>
          <w:tcPr>
            <w:tcW w:w="1701" w:type="dxa"/>
            <w:noWrap/>
          </w:tcPr>
          <w:p w:rsidR="003C2AFC" w:rsidRPr="00E9400E" w:rsidRDefault="003C2AFC" w:rsidP="003C2AFC">
            <w:pPr>
              <w:rPr>
                <w:rFonts w:ascii="Arial" w:hAnsi="Arial" w:cs="Arial"/>
                <w:sz w:val="22"/>
              </w:rPr>
            </w:pPr>
            <w:r w:rsidRPr="00E9400E">
              <w:rPr>
                <w:rFonts w:ascii="Arial" w:hAnsi="Arial" w:cs="Arial"/>
                <w:sz w:val="22"/>
              </w:rPr>
              <w:t>M. Granec</w:t>
            </w:r>
          </w:p>
        </w:tc>
        <w:tc>
          <w:tcPr>
            <w:tcW w:w="1134" w:type="dxa"/>
            <w:noWrap/>
          </w:tcPr>
          <w:p w:rsidR="003C2AFC" w:rsidRPr="00E9400E" w:rsidRDefault="003C2AFC" w:rsidP="003C2AFC">
            <w:pPr>
              <w:jc w:val="center"/>
              <w:rPr>
                <w:rFonts w:ascii="Arial" w:hAnsi="Arial" w:cs="Arial"/>
                <w:sz w:val="22"/>
              </w:rPr>
            </w:pPr>
            <w:r w:rsidRPr="00E9400E">
              <w:rPr>
                <w:rFonts w:ascii="Arial" w:hAnsi="Arial" w:cs="Arial"/>
                <w:sz w:val="22"/>
              </w:rPr>
              <w:t>1.00</w:t>
            </w:r>
          </w:p>
        </w:tc>
      </w:tr>
    </w:tbl>
    <w:p w:rsidR="003C2AFC" w:rsidRDefault="003C2AFC" w:rsidP="003C2AFC"/>
    <w:p w:rsidR="004F220C" w:rsidRPr="004D4312" w:rsidRDefault="003C2AFC" w:rsidP="004F220C">
      <w:pPr>
        <w:pStyle w:val="Nadpis2"/>
      </w:pPr>
      <w:r>
        <w:t xml:space="preserve"> </w:t>
      </w:r>
      <w:bookmarkStart w:id="42" w:name="_Toc356829555"/>
      <w:r w:rsidR="004F220C">
        <w:t>Zápis 14</w:t>
      </w:r>
      <w:r w:rsidR="004F220C" w:rsidRPr="004D4312">
        <w:t>. stretnutia tímu č. 4</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4F220C" w:rsidRPr="004F220C" w:rsidTr="004F220C">
        <w:tc>
          <w:tcPr>
            <w:tcW w:w="4635" w:type="dxa"/>
          </w:tcPr>
          <w:p w:rsidR="004F220C" w:rsidRPr="004F220C" w:rsidRDefault="004F220C" w:rsidP="004F220C">
            <w:pPr>
              <w:pStyle w:val="Bezriadkovania1"/>
              <w:rPr>
                <w:rFonts w:ascii="Arial" w:hAnsi="Arial" w:cs="Arial"/>
                <w:sz w:val="22"/>
              </w:rPr>
            </w:pPr>
            <w:r w:rsidRPr="004F220C">
              <w:rPr>
                <w:rFonts w:ascii="Arial" w:hAnsi="Arial" w:cs="Arial"/>
                <w:sz w:val="22"/>
              </w:rPr>
              <w:t>Vedúci pedagóg: Ing. Michal Kompan</w:t>
            </w:r>
          </w:p>
        </w:tc>
        <w:tc>
          <w:tcPr>
            <w:tcW w:w="4545" w:type="dxa"/>
          </w:tcPr>
          <w:p w:rsidR="004F220C" w:rsidRPr="004F220C" w:rsidRDefault="004F220C" w:rsidP="004F220C">
            <w:pPr>
              <w:pStyle w:val="Bezriadkovania1"/>
              <w:rPr>
                <w:rFonts w:ascii="Arial" w:hAnsi="Arial" w:cs="Arial"/>
                <w:sz w:val="22"/>
              </w:rPr>
            </w:pPr>
          </w:p>
        </w:tc>
      </w:tr>
      <w:tr w:rsidR="004F220C" w:rsidRPr="004F220C" w:rsidTr="004F220C">
        <w:trPr>
          <w:trHeight w:val="690"/>
        </w:trPr>
        <w:tc>
          <w:tcPr>
            <w:tcW w:w="4635" w:type="dxa"/>
            <w:vMerge w:val="restart"/>
          </w:tcPr>
          <w:p w:rsidR="004F220C" w:rsidRPr="004F220C" w:rsidRDefault="004F220C" w:rsidP="004F220C">
            <w:pPr>
              <w:pStyle w:val="Bezriadkovania1"/>
              <w:rPr>
                <w:rFonts w:ascii="Arial" w:hAnsi="Arial" w:cs="Arial"/>
                <w:sz w:val="22"/>
              </w:rPr>
            </w:pPr>
            <w:r w:rsidRPr="004F220C">
              <w:rPr>
                <w:rFonts w:ascii="Arial" w:hAnsi="Arial" w:cs="Arial"/>
                <w:sz w:val="22"/>
              </w:rPr>
              <w:t>Zúčastnení členovia tímu:</w:t>
            </w:r>
          </w:p>
          <w:p w:rsidR="004F220C" w:rsidRPr="004F220C" w:rsidRDefault="004F220C" w:rsidP="004F220C">
            <w:pPr>
              <w:pStyle w:val="Bezriadkovania1"/>
              <w:rPr>
                <w:rFonts w:ascii="Arial" w:hAnsi="Arial" w:cs="Arial"/>
                <w:sz w:val="22"/>
              </w:rPr>
            </w:pPr>
          </w:p>
          <w:p w:rsidR="004F220C" w:rsidRPr="004F220C" w:rsidRDefault="004F220C" w:rsidP="004F220C">
            <w:pPr>
              <w:pStyle w:val="Bezriadkovania1"/>
              <w:rPr>
                <w:rFonts w:ascii="Arial" w:hAnsi="Arial" w:cs="Arial"/>
                <w:sz w:val="22"/>
              </w:rPr>
            </w:pPr>
            <w:r w:rsidRPr="004F220C">
              <w:rPr>
                <w:rFonts w:ascii="Arial" w:hAnsi="Arial" w:cs="Arial"/>
                <w:sz w:val="22"/>
              </w:rPr>
              <w:t xml:space="preserve">Bc. </w:t>
            </w:r>
            <w:r w:rsidR="00BA079E">
              <w:rPr>
                <w:rFonts w:ascii="Arial" w:hAnsi="Arial" w:cs="Arial"/>
                <w:sz w:val="22"/>
              </w:rPr>
              <w:t>Michal Granec</w:t>
            </w:r>
          </w:p>
          <w:p w:rsidR="004F220C" w:rsidRPr="004F220C" w:rsidRDefault="004F220C" w:rsidP="004F220C">
            <w:pPr>
              <w:pStyle w:val="Bezriadkovania1"/>
              <w:rPr>
                <w:rFonts w:ascii="Arial" w:hAnsi="Arial" w:cs="Arial"/>
                <w:sz w:val="22"/>
              </w:rPr>
            </w:pPr>
            <w:r w:rsidRPr="004F220C">
              <w:rPr>
                <w:rFonts w:ascii="Arial" w:hAnsi="Arial" w:cs="Arial"/>
                <w:sz w:val="22"/>
              </w:rPr>
              <w:t>Bc. Ján Kandráč</w:t>
            </w:r>
          </w:p>
          <w:p w:rsidR="004F220C" w:rsidRPr="004F220C" w:rsidRDefault="004F220C" w:rsidP="004F220C">
            <w:pPr>
              <w:pStyle w:val="Bezriadkovania1"/>
              <w:rPr>
                <w:rFonts w:ascii="Arial" w:hAnsi="Arial" w:cs="Arial"/>
                <w:sz w:val="22"/>
              </w:rPr>
            </w:pPr>
            <w:r w:rsidRPr="004F220C">
              <w:rPr>
                <w:rFonts w:ascii="Arial" w:hAnsi="Arial" w:cs="Arial"/>
                <w:sz w:val="22"/>
              </w:rPr>
              <w:t>Bc. Ondrej Kaššák</w:t>
            </w:r>
          </w:p>
          <w:p w:rsidR="004F220C" w:rsidRPr="004F220C" w:rsidRDefault="004F220C" w:rsidP="004F220C">
            <w:pPr>
              <w:pStyle w:val="Bezriadkovania1"/>
              <w:rPr>
                <w:rFonts w:ascii="Arial" w:hAnsi="Arial" w:cs="Arial"/>
                <w:sz w:val="22"/>
              </w:rPr>
            </w:pPr>
            <w:r w:rsidRPr="004F220C">
              <w:rPr>
                <w:rFonts w:ascii="Arial" w:hAnsi="Arial" w:cs="Arial"/>
                <w:sz w:val="22"/>
              </w:rPr>
              <w:t>Bc. Ján Trebuľa</w:t>
            </w:r>
          </w:p>
          <w:p w:rsidR="004F220C" w:rsidRPr="004F220C" w:rsidRDefault="004F220C" w:rsidP="004F220C">
            <w:pPr>
              <w:pStyle w:val="Bezriadkovania1"/>
              <w:rPr>
                <w:rFonts w:ascii="Arial" w:hAnsi="Arial" w:cs="Arial"/>
                <w:sz w:val="22"/>
              </w:rPr>
            </w:pPr>
            <w:r w:rsidRPr="004F220C">
              <w:rPr>
                <w:rFonts w:ascii="Arial" w:hAnsi="Arial" w:cs="Arial"/>
                <w:sz w:val="22"/>
              </w:rPr>
              <w:t xml:space="preserve">Bc. </w:t>
            </w:r>
            <w:r w:rsidR="00BA079E">
              <w:rPr>
                <w:rFonts w:ascii="Arial" w:hAnsi="Arial" w:cs="Arial"/>
                <w:sz w:val="22"/>
              </w:rPr>
              <w:t>Maroš Urbančok</w:t>
            </w:r>
          </w:p>
          <w:p w:rsidR="004F220C" w:rsidRPr="004F220C" w:rsidRDefault="004F220C" w:rsidP="004F220C">
            <w:pPr>
              <w:pStyle w:val="Bezriadkovania1"/>
              <w:rPr>
                <w:rFonts w:ascii="Arial" w:hAnsi="Arial" w:cs="Arial"/>
                <w:sz w:val="22"/>
              </w:rPr>
            </w:pPr>
            <w:r w:rsidRPr="004F220C">
              <w:rPr>
                <w:rFonts w:ascii="Arial" w:hAnsi="Arial" w:cs="Arial"/>
                <w:sz w:val="22"/>
              </w:rPr>
              <w:t>Bc. Juraj Višňovský</w:t>
            </w:r>
          </w:p>
          <w:p w:rsidR="004F220C" w:rsidRPr="004F220C" w:rsidRDefault="004F220C" w:rsidP="004F220C">
            <w:pPr>
              <w:pStyle w:val="Bezriadkovania1"/>
              <w:rPr>
                <w:rFonts w:ascii="Arial" w:hAnsi="Arial" w:cs="Arial"/>
                <w:sz w:val="22"/>
              </w:rPr>
            </w:pPr>
          </w:p>
        </w:tc>
        <w:tc>
          <w:tcPr>
            <w:tcW w:w="4545" w:type="dxa"/>
          </w:tcPr>
          <w:p w:rsidR="004F220C" w:rsidRPr="004F220C" w:rsidRDefault="004F220C" w:rsidP="004F220C">
            <w:pPr>
              <w:pStyle w:val="Bezriadkovania1"/>
              <w:rPr>
                <w:rFonts w:ascii="Arial" w:hAnsi="Arial" w:cs="Arial"/>
                <w:sz w:val="22"/>
              </w:rPr>
            </w:pPr>
            <w:r w:rsidRPr="004F220C">
              <w:rPr>
                <w:rFonts w:ascii="Arial" w:hAnsi="Arial" w:cs="Arial"/>
                <w:sz w:val="22"/>
              </w:rPr>
              <w:t>Dátum: 13.3.2013</w:t>
            </w:r>
          </w:p>
          <w:p w:rsidR="004F220C" w:rsidRPr="004F220C" w:rsidRDefault="004F220C" w:rsidP="004F220C">
            <w:pPr>
              <w:pStyle w:val="Bezriadkovania1"/>
              <w:rPr>
                <w:rFonts w:ascii="Arial" w:hAnsi="Arial" w:cs="Arial"/>
                <w:sz w:val="22"/>
              </w:rPr>
            </w:pPr>
            <w:r w:rsidRPr="004F220C">
              <w:rPr>
                <w:rFonts w:ascii="Arial" w:hAnsi="Arial" w:cs="Arial"/>
                <w:sz w:val="22"/>
              </w:rPr>
              <w:t>Miestnosť: Konzultačná miestnosť 3.28</w:t>
            </w:r>
          </w:p>
          <w:p w:rsidR="004F220C" w:rsidRPr="004F220C" w:rsidRDefault="004F220C" w:rsidP="004F220C">
            <w:pPr>
              <w:pStyle w:val="Bezriadkovania1"/>
              <w:rPr>
                <w:rFonts w:ascii="Arial" w:hAnsi="Arial" w:cs="Arial"/>
                <w:sz w:val="22"/>
                <w:lang w:val="en-US"/>
              </w:rPr>
            </w:pPr>
            <w:r w:rsidRPr="004F220C">
              <w:rPr>
                <w:rFonts w:ascii="Arial" w:hAnsi="Arial" w:cs="Arial"/>
                <w:sz w:val="22"/>
              </w:rPr>
              <w:t>Čas: 17:00-19:40</w:t>
            </w:r>
          </w:p>
        </w:tc>
      </w:tr>
      <w:tr w:rsidR="004F220C" w:rsidRPr="004F220C" w:rsidTr="004F220C">
        <w:trPr>
          <w:trHeight w:val="576"/>
        </w:trPr>
        <w:tc>
          <w:tcPr>
            <w:tcW w:w="4635" w:type="dxa"/>
            <w:vMerge/>
          </w:tcPr>
          <w:p w:rsidR="004F220C" w:rsidRPr="004F220C" w:rsidRDefault="004F220C" w:rsidP="004F220C">
            <w:pPr>
              <w:pStyle w:val="Bezriadkovania1"/>
              <w:rPr>
                <w:rFonts w:ascii="Arial" w:hAnsi="Arial" w:cs="Arial"/>
                <w:sz w:val="22"/>
              </w:rPr>
            </w:pPr>
          </w:p>
        </w:tc>
        <w:tc>
          <w:tcPr>
            <w:tcW w:w="4545" w:type="dxa"/>
          </w:tcPr>
          <w:p w:rsidR="004F220C" w:rsidRPr="004F220C" w:rsidRDefault="004F220C" w:rsidP="004F220C">
            <w:pPr>
              <w:pStyle w:val="Bezriadkovania1"/>
              <w:rPr>
                <w:rFonts w:ascii="Arial" w:hAnsi="Arial" w:cs="Arial"/>
                <w:sz w:val="22"/>
              </w:rPr>
            </w:pPr>
            <w:r w:rsidRPr="004F220C">
              <w:rPr>
                <w:rFonts w:ascii="Arial" w:hAnsi="Arial" w:cs="Arial"/>
                <w:sz w:val="22"/>
              </w:rPr>
              <w:t xml:space="preserve">Zápis vypracoval: </w:t>
            </w:r>
          </w:p>
          <w:p w:rsidR="004F220C" w:rsidRPr="004F220C" w:rsidRDefault="004F220C" w:rsidP="004F220C">
            <w:pPr>
              <w:pStyle w:val="Bezriadkovania1"/>
              <w:rPr>
                <w:rFonts w:ascii="Arial" w:hAnsi="Arial" w:cs="Arial"/>
                <w:sz w:val="22"/>
              </w:rPr>
            </w:pPr>
            <w:r w:rsidRPr="004F220C">
              <w:rPr>
                <w:rFonts w:ascii="Arial" w:hAnsi="Arial" w:cs="Arial"/>
                <w:sz w:val="22"/>
              </w:rPr>
              <w:t xml:space="preserve">Bc. </w:t>
            </w:r>
            <w:r w:rsidR="00BA079E">
              <w:rPr>
                <w:rFonts w:ascii="Arial" w:hAnsi="Arial" w:cs="Arial"/>
                <w:sz w:val="22"/>
              </w:rPr>
              <w:t>Maroš Urbančok</w:t>
            </w:r>
          </w:p>
          <w:p w:rsidR="004F220C" w:rsidRPr="004F220C" w:rsidRDefault="004F220C" w:rsidP="004F220C">
            <w:pPr>
              <w:pStyle w:val="Bezriadkovania1"/>
              <w:rPr>
                <w:rFonts w:ascii="Arial" w:hAnsi="Arial" w:cs="Arial"/>
                <w:sz w:val="22"/>
              </w:rPr>
            </w:pPr>
          </w:p>
          <w:p w:rsidR="004F220C" w:rsidRPr="004F220C" w:rsidRDefault="004F220C" w:rsidP="004F220C">
            <w:pPr>
              <w:pStyle w:val="Bezriadkovania1"/>
              <w:rPr>
                <w:rFonts w:ascii="Arial" w:hAnsi="Arial" w:cs="Arial"/>
                <w:sz w:val="22"/>
              </w:rPr>
            </w:pPr>
            <w:r w:rsidRPr="004F220C">
              <w:rPr>
                <w:rFonts w:ascii="Arial" w:hAnsi="Arial" w:cs="Arial"/>
                <w:sz w:val="22"/>
              </w:rPr>
              <w:t>Stretnutie viedol:</w:t>
            </w:r>
          </w:p>
          <w:p w:rsidR="004F220C" w:rsidRPr="004F220C" w:rsidRDefault="004F220C" w:rsidP="004F220C">
            <w:pPr>
              <w:pStyle w:val="Bezriadkovania1"/>
              <w:rPr>
                <w:rFonts w:ascii="Arial" w:hAnsi="Arial" w:cs="Arial"/>
                <w:sz w:val="22"/>
              </w:rPr>
            </w:pPr>
            <w:r w:rsidRPr="004F220C">
              <w:rPr>
                <w:rFonts w:ascii="Arial" w:hAnsi="Arial" w:cs="Arial"/>
                <w:sz w:val="22"/>
              </w:rPr>
              <w:t>Bc. Ján Trebuľa</w:t>
            </w:r>
          </w:p>
        </w:tc>
      </w:tr>
      <w:tr w:rsidR="004F220C" w:rsidRPr="004F220C" w:rsidTr="004F220C">
        <w:trPr>
          <w:trHeight w:val="444"/>
        </w:trPr>
        <w:tc>
          <w:tcPr>
            <w:tcW w:w="4635" w:type="dxa"/>
            <w:vAlign w:val="center"/>
          </w:tcPr>
          <w:p w:rsidR="004F220C" w:rsidRPr="004F220C" w:rsidRDefault="004F220C" w:rsidP="004F220C">
            <w:pPr>
              <w:pStyle w:val="Bezriadkovania1"/>
              <w:rPr>
                <w:rFonts w:ascii="Arial" w:hAnsi="Arial" w:cs="Arial"/>
                <w:sz w:val="22"/>
              </w:rPr>
            </w:pPr>
            <w:r w:rsidRPr="004F220C">
              <w:rPr>
                <w:rFonts w:ascii="Arial" w:hAnsi="Arial" w:cs="Arial"/>
                <w:sz w:val="22"/>
              </w:rPr>
              <w:t>Chýbajú: Bc. Tomáš Jendek</w:t>
            </w:r>
          </w:p>
        </w:tc>
        <w:tc>
          <w:tcPr>
            <w:tcW w:w="4545" w:type="dxa"/>
            <w:vAlign w:val="center"/>
          </w:tcPr>
          <w:p w:rsidR="004F220C" w:rsidRPr="004F220C" w:rsidRDefault="004F220C" w:rsidP="004F220C">
            <w:pPr>
              <w:pStyle w:val="Bezriadkovania1"/>
              <w:rPr>
                <w:rFonts w:ascii="Arial" w:hAnsi="Arial" w:cs="Arial"/>
                <w:sz w:val="22"/>
              </w:rPr>
            </w:pPr>
            <w:r w:rsidRPr="004F220C">
              <w:rPr>
                <w:rFonts w:ascii="Arial" w:hAnsi="Arial" w:cs="Arial"/>
                <w:sz w:val="22"/>
              </w:rPr>
              <w:t>Zápis overil: Bc. Ondrej Kaššák</w:t>
            </w:r>
          </w:p>
        </w:tc>
      </w:tr>
    </w:tbl>
    <w:p w:rsidR="004F220C" w:rsidRPr="004D4312" w:rsidRDefault="004F220C" w:rsidP="004F220C">
      <w:pPr>
        <w:rPr>
          <w:szCs w:val="28"/>
        </w:rPr>
      </w:pPr>
    </w:p>
    <w:p w:rsidR="004F220C" w:rsidRPr="004F220C" w:rsidRDefault="004F220C" w:rsidP="004F220C">
      <w:pPr>
        <w:pStyle w:val="Podtitul"/>
        <w:rPr>
          <w:rFonts w:ascii="Arial" w:hAnsi="Arial" w:cs="Arial"/>
        </w:rPr>
      </w:pPr>
      <w:r w:rsidRPr="004F220C">
        <w:rPr>
          <w:rFonts w:ascii="Arial" w:hAnsi="Arial" w:cs="Arial"/>
        </w:rPr>
        <w:t>Téma stretnutia:</w:t>
      </w:r>
    </w:p>
    <w:p w:rsidR="004F220C" w:rsidRPr="00AF3C00" w:rsidRDefault="004F220C" w:rsidP="00B0748E">
      <w:pPr>
        <w:rPr>
          <w:lang w:eastAsia="en-US"/>
        </w:rPr>
      </w:pPr>
      <w:r>
        <w:rPr>
          <w:lang w:eastAsia="en-US"/>
        </w:rPr>
        <w:t>Príprava na prezentáciu produktu - možné vylepšenia a nutné opravy portálu, ktoré je potrebné vykonať pred jej začiatkom.</w:t>
      </w:r>
    </w:p>
    <w:p w:rsidR="004F220C" w:rsidRPr="004D4312" w:rsidRDefault="004F220C" w:rsidP="004F220C">
      <w:pPr>
        <w:pStyle w:val="Bezriadkovania1"/>
      </w:pPr>
    </w:p>
    <w:p w:rsidR="004F220C" w:rsidRPr="004F220C" w:rsidRDefault="004F220C" w:rsidP="004F220C">
      <w:pPr>
        <w:pStyle w:val="Podtitul"/>
        <w:rPr>
          <w:rFonts w:ascii="Arial" w:hAnsi="Arial" w:cs="Arial"/>
        </w:rPr>
      </w:pPr>
      <w:r w:rsidRPr="004F220C">
        <w:rPr>
          <w:rFonts w:ascii="Arial" w:hAnsi="Arial" w:cs="Arial"/>
        </w:rPr>
        <w:t>Vyhodnotenie úloh z predchádzajúceho stretnutia</w:t>
      </w:r>
    </w:p>
    <w:tbl>
      <w:tblPr>
        <w:tblStyle w:val="Mriekatabuky"/>
        <w:tblW w:w="11669" w:type="dxa"/>
        <w:tblInd w:w="-1168" w:type="dxa"/>
        <w:tblLook w:val="04A0" w:firstRow="1" w:lastRow="0" w:firstColumn="1" w:lastColumn="0" w:noHBand="0" w:noVBand="1"/>
      </w:tblPr>
      <w:tblGrid>
        <w:gridCol w:w="584"/>
        <w:gridCol w:w="979"/>
        <w:gridCol w:w="1417"/>
        <w:gridCol w:w="987"/>
        <w:gridCol w:w="2979"/>
        <w:gridCol w:w="1843"/>
        <w:gridCol w:w="974"/>
        <w:gridCol w:w="956"/>
        <w:gridCol w:w="950"/>
      </w:tblGrid>
      <w:tr w:rsidR="004F220C" w:rsidRPr="004F220C" w:rsidTr="00BA079E">
        <w:trPr>
          <w:trHeight w:val="300"/>
        </w:trPr>
        <w:tc>
          <w:tcPr>
            <w:tcW w:w="584"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w:t>
            </w:r>
          </w:p>
        </w:tc>
        <w:tc>
          <w:tcPr>
            <w:tcW w:w="979"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Fronta</w:t>
            </w:r>
          </w:p>
        </w:tc>
        <w:tc>
          <w:tcPr>
            <w:tcW w:w="1417"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Stav</w:t>
            </w:r>
          </w:p>
        </w:tc>
        <w:tc>
          <w:tcPr>
            <w:tcW w:w="987"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Priorita</w:t>
            </w:r>
          </w:p>
        </w:tc>
        <w:tc>
          <w:tcPr>
            <w:tcW w:w="2979"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Predmet</w:t>
            </w:r>
          </w:p>
        </w:tc>
        <w:tc>
          <w:tcPr>
            <w:tcW w:w="1843"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Priradené</w:t>
            </w:r>
          </w:p>
        </w:tc>
        <w:tc>
          <w:tcPr>
            <w:tcW w:w="974"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Odhad. doba</w:t>
            </w:r>
          </w:p>
        </w:tc>
        <w:tc>
          <w:tcPr>
            <w:tcW w:w="956"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Stráv. čas</w:t>
            </w:r>
          </w:p>
        </w:tc>
        <w:tc>
          <w:tcPr>
            <w:tcW w:w="950" w:type="dxa"/>
            <w:noWrap/>
          </w:tcPr>
          <w:p w:rsidR="004F220C" w:rsidRPr="004F220C" w:rsidRDefault="004F220C" w:rsidP="00F42166">
            <w:pPr>
              <w:jc w:val="left"/>
              <w:rPr>
                <w:rFonts w:ascii="Arial" w:hAnsi="Arial" w:cs="Arial"/>
                <w:b/>
                <w:bCs/>
                <w:color w:val="000000"/>
                <w:sz w:val="22"/>
              </w:rPr>
            </w:pPr>
            <w:r w:rsidRPr="004F220C">
              <w:rPr>
                <w:rFonts w:ascii="Arial" w:hAnsi="Arial" w:cs="Arial"/>
                <w:b/>
                <w:bCs/>
                <w:color w:val="000000"/>
                <w:sz w:val="22"/>
              </w:rPr>
              <w:t>% hotovo</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465</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Kalendár</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Michal Granec</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464</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Unikátny nickname</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Michal Granec</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463</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New</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Spojenie searchov</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Michal Granec</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455</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Dokončenie váhovania KW</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Ondrej Kaššák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454</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Vyčistenie DB</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Ondrej Kaššák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6.00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453</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In Progress</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"Aby bolo viditeľné, že na veci pri notifikáciách sa dá kliknúť"</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Ján Trebuľa</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452</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In Progress</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Vytvoriť možnosť editovať info o všetkom</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Ján Trebuľa</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3.00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451</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Mobilná aplikácia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Maroš Urbančok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8.00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11.50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450</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Mobilná aplikácia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Ján Kandráč</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8.00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449</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Celková oprava filtra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Juraj Višňovský</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448</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Turbo úvodná stránka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Juraj Višňovský</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4.25</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447</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Prototyp odporúčania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Juraj Višňovský</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0.80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446</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Task</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Mobilná aplikácia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Tomáš Jendek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5.50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445</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Feature</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High</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Klikacie VŠETKO</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Ondrej Kaššák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4.00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440</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Feature</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New</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Low</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Sign up - zadanie viacerých údajov</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Michal Granec</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438</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Bug</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User profile - zmena emailu</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Tomáš Jendek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435</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Feature</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 xml:space="preserve">Dizajn coldstart </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Tomáš Jendek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2.50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434</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Bug</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User profile - dátum narodenia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Ondrej Kaššák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0.10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430</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Bug</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Rated movies - zmena hodnotenia</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Ján Trebuľa</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5.00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lastRenderedPageBreak/>
              <w:t>427</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Bug</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In Progress</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Medium - notifikácie</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Ján Trebuľa</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30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418</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Feature</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search - empty result</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Michal Granec</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color w:val="000000"/>
                <w:sz w:val="22"/>
              </w:rPr>
            </w:pPr>
            <w:r w:rsidRPr="004F220C">
              <w:rPr>
                <w:rFonts w:ascii="Arial" w:hAnsi="Arial" w:cs="Arial"/>
                <w:b/>
                <w:bCs/>
                <w:color w:val="000000"/>
                <w:sz w:val="22"/>
              </w:rPr>
              <w:t>412</w:t>
            </w:r>
          </w:p>
        </w:tc>
        <w:tc>
          <w:tcPr>
            <w:tcW w:w="979"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Bug</w:t>
            </w:r>
          </w:p>
        </w:tc>
        <w:tc>
          <w:tcPr>
            <w:tcW w:w="141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Closed</w:t>
            </w:r>
          </w:p>
        </w:tc>
        <w:tc>
          <w:tcPr>
            <w:tcW w:w="987" w:type="dxa"/>
            <w:noWrap/>
          </w:tcPr>
          <w:p w:rsidR="004F220C" w:rsidRPr="004F220C" w:rsidRDefault="004F220C" w:rsidP="004F220C">
            <w:pPr>
              <w:jc w:val="center"/>
              <w:rPr>
                <w:rFonts w:ascii="Arial" w:hAnsi="Arial" w:cs="Arial"/>
                <w:color w:val="000000"/>
                <w:sz w:val="22"/>
              </w:rPr>
            </w:pPr>
            <w:r w:rsidRPr="004F220C">
              <w:rPr>
                <w:rFonts w:ascii="Arial" w:hAnsi="Arial" w:cs="Arial"/>
                <w:color w:val="000000"/>
                <w:sz w:val="22"/>
              </w:rPr>
              <w:t>Normal</w:t>
            </w:r>
          </w:p>
        </w:tc>
        <w:tc>
          <w:tcPr>
            <w:tcW w:w="2979" w:type="dxa"/>
            <w:noWrap/>
          </w:tcPr>
          <w:p w:rsidR="004F220C" w:rsidRPr="004F220C" w:rsidRDefault="004F220C" w:rsidP="004F220C">
            <w:pPr>
              <w:rPr>
                <w:rFonts w:ascii="Arial" w:hAnsi="Arial" w:cs="Arial"/>
                <w:color w:val="000000"/>
                <w:sz w:val="22"/>
              </w:rPr>
            </w:pPr>
            <w:r w:rsidRPr="004F220C">
              <w:rPr>
                <w:rFonts w:ascii="Arial" w:hAnsi="Arial" w:cs="Arial"/>
                <w:color w:val="000000"/>
                <w:sz w:val="22"/>
              </w:rPr>
              <w:t>Vyskakovacie menu</w:t>
            </w:r>
          </w:p>
        </w:tc>
        <w:tc>
          <w:tcPr>
            <w:tcW w:w="1843" w:type="dxa"/>
            <w:noWrap/>
          </w:tcPr>
          <w:p w:rsidR="004F220C" w:rsidRPr="004F220C" w:rsidRDefault="00BA079E" w:rsidP="004F220C">
            <w:pPr>
              <w:rPr>
                <w:rFonts w:ascii="Arial" w:hAnsi="Arial" w:cs="Arial"/>
                <w:color w:val="000000"/>
                <w:sz w:val="22"/>
              </w:rPr>
            </w:pPr>
            <w:r>
              <w:rPr>
                <w:rFonts w:ascii="Arial" w:hAnsi="Arial" w:cs="Arial"/>
                <w:color w:val="000000"/>
                <w:sz w:val="22"/>
              </w:rPr>
              <w:t>Tomáš Jendek</w:t>
            </w:r>
          </w:p>
        </w:tc>
        <w:tc>
          <w:tcPr>
            <w:tcW w:w="974"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6"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0.50</w:t>
            </w:r>
          </w:p>
        </w:tc>
        <w:tc>
          <w:tcPr>
            <w:tcW w:w="950" w:type="dxa"/>
            <w:noWrap/>
          </w:tcPr>
          <w:p w:rsidR="004F220C" w:rsidRPr="004F220C" w:rsidRDefault="004F220C" w:rsidP="00A014BF">
            <w:pPr>
              <w:jc w:val="center"/>
              <w:rPr>
                <w:rFonts w:ascii="Arial" w:hAnsi="Arial" w:cs="Arial"/>
                <w:color w:val="000000"/>
                <w:sz w:val="22"/>
              </w:rPr>
            </w:pPr>
            <w:r w:rsidRPr="004F220C">
              <w:rPr>
                <w:rFonts w:ascii="Arial" w:hAnsi="Arial" w:cs="Arial"/>
                <w:color w:val="000000"/>
                <w:sz w:val="22"/>
              </w:rPr>
              <w:t>100</w:t>
            </w:r>
          </w:p>
        </w:tc>
      </w:tr>
      <w:tr w:rsidR="004F220C" w:rsidRPr="004F220C" w:rsidTr="00BA079E">
        <w:trPr>
          <w:trHeight w:val="300"/>
        </w:trPr>
        <w:tc>
          <w:tcPr>
            <w:tcW w:w="584" w:type="dxa"/>
            <w:noWrap/>
          </w:tcPr>
          <w:p w:rsidR="004F220C" w:rsidRPr="004F220C" w:rsidRDefault="004F220C" w:rsidP="00F42166">
            <w:pPr>
              <w:jc w:val="center"/>
              <w:rPr>
                <w:rFonts w:ascii="Arial" w:hAnsi="Arial" w:cs="Arial"/>
                <w:b/>
                <w:bCs/>
                <w:sz w:val="22"/>
              </w:rPr>
            </w:pPr>
            <w:r w:rsidRPr="004F220C">
              <w:rPr>
                <w:rFonts w:ascii="Arial" w:hAnsi="Arial" w:cs="Arial"/>
                <w:b/>
                <w:bCs/>
                <w:sz w:val="22"/>
              </w:rPr>
              <w:t>411</w:t>
            </w:r>
          </w:p>
        </w:tc>
        <w:tc>
          <w:tcPr>
            <w:tcW w:w="979" w:type="dxa"/>
            <w:noWrap/>
          </w:tcPr>
          <w:p w:rsidR="004F220C" w:rsidRPr="004F220C" w:rsidRDefault="004F220C" w:rsidP="004F220C">
            <w:pPr>
              <w:jc w:val="center"/>
              <w:rPr>
                <w:rFonts w:ascii="Arial" w:hAnsi="Arial" w:cs="Arial"/>
                <w:sz w:val="22"/>
              </w:rPr>
            </w:pPr>
            <w:r w:rsidRPr="004F220C">
              <w:rPr>
                <w:rFonts w:ascii="Arial" w:hAnsi="Arial" w:cs="Arial"/>
                <w:sz w:val="22"/>
              </w:rPr>
              <w:t>Bug</w:t>
            </w:r>
          </w:p>
        </w:tc>
        <w:tc>
          <w:tcPr>
            <w:tcW w:w="1417" w:type="dxa"/>
            <w:noWrap/>
          </w:tcPr>
          <w:p w:rsidR="004F220C" w:rsidRPr="004F220C" w:rsidRDefault="004F220C" w:rsidP="004F220C">
            <w:pPr>
              <w:jc w:val="center"/>
              <w:rPr>
                <w:rFonts w:ascii="Arial" w:hAnsi="Arial" w:cs="Arial"/>
                <w:sz w:val="22"/>
              </w:rPr>
            </w:pPr>
            <w:r w:rsidRPr="004F220C">
              <w:rPr>
                <w:rFonts w:ascii="Arial" w:hAnsi="Arial" w:cs="Arial"/>
                <w:sz w:val="22"/>
              </w:rPr>
              <w:t>Closed</w:t>
            </w:r>
          </w:p>
        </w:tc>
        <w:tc>
          <w:tcPr>
            <w:tcW w:w="987" w:type="dxa"/>
            <w:noWrap/>
          </w:tcPr>
          <w:p w:rsidR="004F220C" w:rsidRPr="004F220C" w:rsidRDefault="004F220C" w:rsidP="004F220C">
            <w:pPr>
              <w:jc w:val="center"/>
              <w:rPr>
                <w:rFonts w:ascii="Arial" w:hAnsi="Arial" w:cs="Arial"/>
                <w:sz w:val="22"/>
              </w:rPr>
            </w:pPr>
            <w:r w:rsidRPr="004F220C">
              <w:rPr>
                <w:rFonts w:ascii="Arial" w:hAnsi="Arial" w:cs="Arial"/>
                <w:sz w:val="22"/>
              </w:rPr>
              <w:t>Low</w:t>
            </w:r>
          </w:p>
        </w:tc>
        <w:tc>
          <w:tcPr>
            <w:tcW w:w="2979" w:type="dxa"/>
            <w:noWrap/>
          </w:tcPr>
          <w:p w:rsidR="004F220C" w:rsidRPr="004F220C" w:rsidRDefault="004F220C" w:rsidP="004F220C">
            <w:pPr>
              <w:rPr>
                <w:rFonts w:ascii="Arial" w:hAnsi="Arial" w:cs="Arial"/>
                <w:sz w:val="22"/>
              </w:rPr>
            </w:pPr>
            <w:r w:rsidRPr="004F220C">
              <w:rPr>
                <w:rFonts w:ascii="Arial" w:hAnsi="Arial" w:cs="Arial"/>
                <w:sz w:val="22"/>
              </w:rPr>
              <w:t>Profilová obrázok v menu</w:t>
            </w:r>
          </w:p>
        </w:tc>
        <w:tc>
          <w:tcPr>
            <w:tcW w:w="1843" w:type="dxa"/>
            <w:noWrap/>
          </w:tcPr>
          <w:p w:rsidR="004F220C" w:rsidRPr="004F220C" w:rsidRDefault="00BA079E" w:rsidP="004F220C">
            <w:pPr>
              <w:rPr>
                <w:rFonts w:ascii="Arial" w:hAnsi="Arial" w:cs="Arial"/>
                <w:sz w:val="22"/>
              </w:rPr>
            </w:pPr>
            <w:r>
              <w:rPr>
                <w:rFonts w:ascii="Arial" w:hAnsi="Arial" w:cs="Arial"/>
                <w:sz w:val="22"/>
              </w:rPr>
              <w:t>Michal Granec</w:t>
            </w:r>
          </w:p>
        </w:tc>
        <w:tc>
          <w:tcPr>
            <w:tcW w:w="974" w:type="dxa"/>
            <w:noWrap/>
          </w:tcPr>
          <w:p w:rsidR="004F220C" w:rsidRPr="004F220C" w:rsidRDefault="004F220C" w:rsidP="00A014BF">
            <w:pPr>
              <w:jc w:val="center"/>
              <w:rPr>
                <w:rFonts w:ascii="Arial" w:hAnsi="Arial" w:cs="Arial"/>
                <w:sz w:val="22"/>
              </w:rPr>
            </w:pPr>
            <w:r w:rsidRPr="004F220C">
              <w:rPr>
                <w:rFonts w:ascii="Arial" w:hAnsi="Arial" w:cs="Arial"/>
                <w:sz w:val="22"/>
              </w:rPr>
              <w:t>1.00</w:t>
            </w:r>
          </w:p>
        </w:tc>
        <w:tc>
          <w:tcPr>
            <w:tcW w:w="956" w:type="dxa"/>
            <w:noWrap/>
          </w:tcPr>
          <w:p w:rsidR="004F220C" w:rsidRPr="004F220C" w:rsidRDefault="004F220C" w:rsidP="00A014BF">
            <w:pPr>
              <w:jc w:val="center"/>
              <w:rPr>
                <w:rFonts w:ascii="Arial" w:hAnsi="Arial" w:cs="Arial"/>
                <w:sz w:val="22"/>
              </w:rPr>
            </w:pPr>
            <w:r w:rsidRPr="004F220C">
              <w:rPr>
                <w:rFonts w:ascii="Arial" w:hAnsi="Arial" w:cs="Arial"/>
                <w:sz w:val="22"/>
              </w:rPr>
              <w:t>1.10</w:t>
            </w:r>
          </w:p>
        </w:tc>
        <w:tc>
          <w:tcPr>
            <w:tcW w:w="950" w:type="dxa"/>
            <w:noWrap/>
          </w:tcPr>
          <w:p w:rsidR="004F220C" w:rsidRPr="004F220C" w:rsidRDefault="004F220C" w:rsidP="00A014BF">
            <w:pPr>
              <w:jc w:val="center"/>
              <w:rPr>
                <w:rFonts w:ascii="Arial" w:hAnsi="Arial" w:cs="Arial"/>
                <w:sz w:val="22"/>
              </w:rPr>
            </w:pPr>
            <w:r w:rsidRPr="004F220C">
              <w:rPr>
                <w:rFonts w:ascii="Arial" w:hAnsi="Arial" w:cs="Arial"/>
                <w:sz w:val="22"/>
              </w:rPr>
              <w:t>100</w:t>
            </w:r>
          </w:p>
        </w:tc>
      </w:tr>
    </w:tbl>
    <w:p w:rsidR="004F220C" w:rsidRPr="00767C58" w:rsidRDefault="004F220C" w:rsidP="004F220C">
      <w:pPr>
        <w:rPr>
          <w:lang w:eastAsia="en-US"/>
        </w:rPr>
      </w:pPr>
    </w:p>
    <w:p w:rsidR="004F220C" w:rsidRPr="004F220C" w:rsidRDefault="004F220C" w:rsidP="004F220C">
      <w:pPr>
        <w:pStyle w:val="Podtitul"/>
        <w:rPr>
          <w:rFonts w:ascii="Arial" w:hAnsi="Arial" w:cs="Arial"/>
        </w:rPr>
      </w:pPr>
      <w:r w:rsidRPr="004F220C">
        <w:rPr>
          <w:rFonts w:ascii="Arial" w:hAnsi="Arial" w:cs="Arial"/>
        </w:rPr>
        <w:t>Priebeh stretnutia:</w:t>
      </w:r>
    </w:p>
    <w:p w:rsidR="004F220C" w:rsidRDefault="004F220C" w:rsidP="00B0748E">
      <w:pPr>
        <w:numPr>
          <w:ilvl w:val="0"/>
          <w:numId w:val="46"/>
        </w:numPr>
        <w:spacing w:line="276" w:lineRule="auto"/>
        <w:jc w:val="left"/>
        <w:rPr>
          <w:lang w:eastAsia="en-US"/>
        </w:rPr>
      </w:pPr>
      <w:r>
        <w:rPr>
          <w:lang w:eastAsia="en-US"/>
        </w:rPr>
        <w:t xml:space="preserve">Kontrola úloh z predchádzajúceho šprintu. </w:t>
      </w:r>
    </w:p>
    <w:p w:rsidR="004F220C" w:rsidRDefault="004F220C" w:rsidP="00B0748E">
      <w:pPr>
        <w:numPr>
          <w:ilvl w:val="0"/>
          <w:numId w:val="46"/>
        </w:numPr>
        <w:spacing w:line="276" w:lineRule="auto"/>
        <w:rPr>
          <w:lang w:eastAsia="en-US"/>
        </w:rPr>
      </w:pPr>
      <w:r>
        <w:rPr>
          <w:lang w:eastAsia="en-US"/>
        </w:rPr>
        <w:t xml:space="preserve">Diskusia o možnosti premietnuť hodnotenia (rating) filmov našimi používateľmi do celkového hodnotenia filmov. Zobraziť iba takéto hodnotenie, spojiť s IMDb hodnotením alebo zobraziť obe hodnoty naraz. </w:t>
      </w:r>
    </w:p>
    <w:p w:rsidR="004F220C" w:rsidRDefault="004F220C" w:rsidP="00B0748E">
      <w:pPr>
        <w:numPr>
          <w:ilvl w:val="0"/>
          <w:numId w:val="46"/>
        </w:numPr>
        <w:spacing w:line="276" w:lineRule="auto"/>
        <w:rPr>
          <w:lang w:eastAsia="en-US"/>
        </w:rPr>
      </w:pPr>
      <w:r>
        <w:rPr>
          <w:lang w:eastAsia="en-US"/>
        </w:rPr>
        <w:t>Diskusia o mobilnej aplikácií – možnosť offline a online „režimu“.</w:t>
      </w:r>
    </w:p>
    <w:p w:rsidR="004F220C" w:rsidRDefault="004F220C" w:rsidP="00B0748E">
      <w:pPr>
        <w:numPr>
          <w:ilvl w:val="0"/>
          <w:numId w:val="46"/>
        </w:numPr>
        <w:spacing w:line="276" w:lineRule="auto"/>
        <w:rPr>
          <w:lang w:eastAsia="en-US"/>
        </w:rPr>
      </w:pPr>
      <w:r>
        <w:rPr>
          <w:lang w:eastAsia="en-US"/>
        </w:rPr>
        <w:t>Diskusia o stene na úvodnej stránke – zobrazovanie nových príspevkov akonáhle ich priatelia vytvoria (bez refreshu stránky).</w:t>
      </w:r>
    </w:p>
    <w:p w:rsidR="004F220C" w:rsidRDefault="004F220C" w:rsidP="00B0748E">
      <w:pPr>
        <w:numPr>
          <w:ilvl w:val="0"/>
          <w:numId w:val="46"/>
        </w:numPr>
        <w:spacing w:line="276" w:lineRule="auto"/>
        <w:rPr>
          <w:lang w:eastAsia="en-US"/>
        </w:rPr>
      </w:pPr>
      <w:r>
        <w:rPr>
          <w:lang w:eastAsia="en-US"/>
        </w:rPr>
        <w:t>Čo všetko zobrazovať o filme na dlaždiciach, keď sa na ne prejde myšou a keď nie.</w:t>
      </w:r>
    </w:p>
    <w:p w:rsidR="004F220C" w:rsidRDefault="004F220C" w:rsidP="00B0748E">
      <w:pPr>
        <w:numPr>
          <w:ilvl w:val="0"/>
          <w:numId w:val="46"/>
        </w:numPr>
        <w:spacing w:line="276" w:lineRule="auto"/>
        <w:rPr>
          <w:lang w:eastAsia="en-US"/>
        </w:rPr>
      </w:pPr>
      <w:r>
        <w:rPr>
          <w:lang w:eastAsia="en-US"/>
        </w:rPr>
        <w:t>Prispôsobovanie veľkosti dlaždíc na základe toho, kto daný príspevok vytvoril (napr. ak to bolo od podobného používateľa, dlaždica by bola väčšia).</w:t>
      </w:r>
    </w:p>
    <w:p w:rsidR="004F220C" w:rsidRDefault="004F220C" w:rsidP="00B0748E">
      <w:pPr>
        <w:numPr>
          <w:ilvl w:val="0"/>
          <w:numId w:val="46"/>
        </w:numPr>
        <w:spacing w:line="276" w:lineRule="auto"/>
        <w:rPr>
          <w:lang w:eastAsia="en-US"/>
        </w:rPr>
      </w:pPr>
      <w:r>
        <w:rPr>
          <w:lang w:eastAsia="en-US"/>
        </w:rPr>
        <w:t xml:space="preserve"> Čo všetko zobrazovať na dlaždiciach nástenky, keď sa na ne prejde myšou a keď nie. Návrh bol taký, že po prejdení myšou sa zobrazia informácie o filme ale aj obrázok používateľa, ktorý vytvoril príspevok. Na používateľa a aj film sa bude dať kliknúť.</w:t>
      </w:r>
    </w:p>
    <w:p w:rsidR="004F220C" w:rsidRDefault="004F220C" w:rsidP="00B0748E">
      <w:pPr>
        <w:numPr>
          <w:ilvl w:val="0"/>
          <w:numId w:val="46"/>
        </w:numPr>
        <w:spacing w:line="276" w:lineRule="auto"/>
        <w:rPr>
          <w:lang w:eastAsia="en-US"/>
        </w:rPr>
      </w:pPr>
      <w:r>
        <w:rPr>
          <w:lang w:eastAsia="en-US"/>
        </w:rPr>
        <w:t>Aké štatistiky by boli zaujímavé a ako často ich aktualizovať.</w:t>
      </w:r>
    </w:p>
    <w:p w:rsidR="004F220C" w:rsidRDefault="004F220C" w:rsidP="00B0748E">
      <w:pPr>
        <w:numPr>
          <w:ilvl w:val="0"/>
          <w:numId w:val="46"/>
        </w:numPr>
        <w:spacing w:line="276" w:lineRule="auto"/>
        <w:rPr>
          <w:lang w:eastAsia="en-US"/>
        </w:rPr>
      </w:pPr>
      <w:r>
        <w:rPr>
          <w:lang w:eastAsia="en-US"/>
        </w:rPr>
        <w:t>Riešenie chýb, ktoré je nutné vyriešiť čo najskôr a ako.</w:t>
      </w:r>
    </w:p>
    <w:p w:rsidR="004F220C" w:rsidRDefault="004F220C" w:rsidP="00B0748E">
      <w:pPr>
        <w:numPr>
          <w:ilvl w:val="0"/>
          <w:numId w:val="46"/>
        </w:numPr>
        <w:spacing w:line="276" w:lineRule="auto"/>
        <w:rPr>
          <w:lang w:eastAsia="en-US"/>
        </w:rPr>
      </w:pPr>
      <w:r>
        <w:rPr>
          <w:lang w:eastAsia="en-US"/>
        </w:rPr>
        <w:t>Rozdelenie úloh na nasledujúci šprint.</w:t>
      </w:r>
    </w:p>
    <w:p w:rsidR="004F220C" w:rsidRDefault="004F220C" w:rsidP="00B0748E">
      <w:pPr>
        <w:numPr>
          <w:ilvl w:val="0"/>
          <w:numId w:val="46"/>
        </w:numPr>
        <w:spacing w:line="276" w:lineRule="auto"/>
        <w:rPr>
          <w:lang w:eastAsia="en-US"/>
        </w:rPr>
      </w:pPr>
      <w:r>
        <w:rPr>
          <w:lang w:eastAsia="en-US"/>
        </w:rPr>
        <w:t>IIT.SRC abstrakt.</w:t>
      </w:r>
    </w:p>
    <w:p w:rsidR="004F220C" w:rsidRDefault="004F220C" w:rsidP="004F220C">
      <w:pPr>
        <w:ind w:left="720"/>
        <w:rPr>
          <w:lang w:eastAsia="en-US"/>
        </w:rPr>
      </w:pPr>
    </w:p>
    <w:p w:rsidR="004F220C" w:rsidRPr="00B0748E" w:rsidRDefault="004F220C" w:rsidP="004F220C">
      <w:pPr>
        <w:pStyle w:val="Podtitul"/>
        <w:rPr>
          <w:rFonts w:ascii="Arial" w:hAnsi="Arial" w:cs="Arial"/>
        </w:rPr>
      </w:pPr>
      <w:r w:rsidRPr="00B0748E">
        <w:rPr>
          <w:rFonts w:ascii="Arial" w:hAnsi="Arial" w:cs="Arial"/>
        </w:rPr>
        <w:t>Pridelené úlohy</w:t>
      </w:r>
    </w:p>
    <w:tbl>
      <w:tblPr>
        <w:tblStyle w:val="Mriekatabuky"/>
        <w:tblW w:w="10194" w:type="dxa"/>
        <w:tblInd w:w="-318" w:type="dxa"/>
        <w:tblLook w:val="04A0" w:firstRow="1" w:lastRow="0" w:firstColumn="1" w:lastColumn="0" w:noHBand="0" w:noVBand="1"/>
      </w:tblPr>
      <w:tblGrid>
        <w:gridCol w:w="721"/>
        <w:gridCol w:w="927"/>
        <w:gridCol w:w="1033"/>
        <w:gridCol w:w="4221"/>
        <w:gridCol w:w="1874"/>
        <w:gridCol w:w="1418"/>
      </w:tblGrid>
      <w:tr w:rsidR="004F220C" w:rsidRPr="00B0748E" w:rsidTr="009C5E04">
        <w:trPr>
          <w:trHeight w:val="390"/>
        </w:trPr>
        <w:tc>
          <w:tcPr>
            <w:tcW w:w="721"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w:t>
            </w:r>
          </w:p>
        </w:tc>
        <w:tc>
          <w:tcPr>
            <w:tcW w:w="927"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Fronta</w:t>
            </w:r>
          </w:p>
        </w:tc>
        <w:tc>
          <w:tcPr>
            <w:tcW w:w="1033"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Priorita</w:t>
            </w:r>
          </w:p>
        </w:tc>
        <w:tc>
          <w:tcPr>
            <w:tcW w:w="4221"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Predmet</w:t>
            </w:r>
          </w:p>
        </w:tc>
        <w:tc>
          <w:tcPr>
            <w:tcW w:w="1874"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Priradené</w:t>
            </w:r>
          </w:p>
        </w:tc>
        <w:tc>
          <w:tcPr>
            <w:tcW w:w="1418" w:type="dxa"/>
            <w:noWrap/>
          </w:tcPr>
          <w:p w:rsidR="004F220C" w:rsidRPr="00B0748E" w:rsidRDefault="004F220C" w:rsidP="004F220C">
            <w:pPr>
              <w:rPr>
                <w:rFonts w:ascii="Arial" w:hAnsi="Arial" w:cs="Arial"/>
                <w:b/>
                <w:bCs/>
                <w:color w:val="000000"/>
                <w:sz w:val="22"/>
              </w:rPr>
            </w:pPr>
            <w:r w:rsidRPr="00B0748E">
              <w:rPr>
                <w:rFonts w:ascii="Arial" w:hAnsi="Arial" w:cs="Arial"/>
                <w:b/>
                <w:bCs/>
                <w:color w:val="000000"/>
                <w:sz w:val="22"/>
              </w:rPr>
              <w:t>Odhad. doba</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491</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Ideálny user</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1.00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490</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Fixovanie bugov</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Tomáš Jendek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5.00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489</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Oprava abstraktu na IIT.SRC</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Tomáš Jendek</w:t>
            </w:r>
          </w:p>
        </w:tc>
        <w:tc>
          <w:tcPr>
            <w:tcW w:w="1418" w:type="dxa"/>
            <w:noWrap/>
          </w:tcPr>
          <w:p w:rsidR="004F220C" w:rsidRPr="00B0748E" w:rsidRDefault="004F220C" w:rsidP="00A014BF">
            <w:pPr>
              <w:jc w:val="center"/>
              <w:rPr>
                <w:rFonts w:ascii="Arial" w:hAnsi="Arial" w:cs="Arial"/>
                <w:color w:val="000000"/>
                <w:sz w:val="22"/>
              </w:rPr>
            </w:pP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488</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Úprava ikon v profiloch (user, filmy)</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Tomáš Jendek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3.00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486</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Mobilná aplikácia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Maroš Urbančok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8.00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485</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Mobilná aplikácia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Kandráč</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8.00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484</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TURBO úvodná stránka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Juraj Višňovský</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4.00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483</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Čistenie DB</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3.50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482</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Oprava notifikácií</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1.00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481</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Spustenie DB</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Juraj Višňovský</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1.00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480</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Task</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Štatistiky</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4.00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474</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Must have</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Chyba v rake ts:index</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473</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Sezóny v seriáloch</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1.00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472</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High</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Zobrazenie seriálu</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471</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Prezeranie filmov. ktoré hodnotil priateľ</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470</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Logovanie</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0.10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lastRenderedPageBreak/>
              <w:t>469</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New review - person</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468</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Zobrazenie používateľa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467</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Add to wishlist, remove form wishlist refreshuje celá stránku</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433</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User profile - zadanie lokality</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432</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User profile - neúspešná zmena profilového obrázka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428</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Notifikácie - neobmedzená dĺžka</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426</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User profil – notifikácie</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2.00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424</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Low</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Kalendár - pohyblivé tlačidlo</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422</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Duplicitné položky na vyber pri filtrovaní</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421</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Low</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Zbytočné prvky v zozname pre filtrovaní</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420</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Duplicitné filmy</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Ján Trebuľa</w:t>
            </w:r>
          </w:p>
        </w:tc>
        <w:tc>
          <w:tcPr>
            <w:tcW w:w="1418" w:type="dxa"/>
            <w:noWrap/>
          </w:tcPr>
          <w:p w:rsidR="004F220C" w:rsidRPr="00B0748E" w:rsidRDefault="004F220C" w:rsidP="00A014BF">
            <w:pPr>
              <w:jc w:val="center"/>
              <w:rPr>
                <w:rFonts w:ascii="Arial" w:hAnsi="Arial" w:cs="Arial"/>
                <w:color w:val="000000"/>
                <w:sz w:val="22"/>
              </w:rPr>
            </w:pP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408</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Low</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Reviews - obsah</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Ondrej Kaššák</w:t>
            </w:r>
          </w:p>
        </w:tc>
        <w:tc>
          <w:tcPr>
            <w:tcW w:w="1418" w:type="dxa"/>
            <w:noWrap/>
          </w:tcPr>
          <w:p w:rsidR="004F220C" w:rsidRPr="00B0748E" w:rsidRDefault="004F220C" w:rsidP="00A014BF">
            <w:pPr>
              <w:jc w:val="center"/>
              <w:rPr>
                <w:rFonts w:ascii="Arial" w:hAnsi="Arial" w:cs="Arial"/>
                <w:color w:val="000000"/>
                <w:sz w:val="22"/>
              </w:rPr>
            </w:pPr>
            <w:r w:rsidRPr="00B0748E">
              <w:rPr>
                <w:rFonts w:ascii="Arial" w:hAnsi="Arial" w:cs="Arial"/>
                <w:color w:val="000000"/>
                <w:sz w:val="22"/>
              </w:rPr>
              <w:t>0.50</w:t>
            </w:r>
          </w:p>
        </w:tc>
      </w:tr>
      <w:tr w:rsidR="004F220C" w:rsidRPr="00B0748E" w:rsidTr="009C5E04">
        <w:trPr>
          <w:trHeight w:val="300"/>
        </w:trPr>
        <w:tc>
          <w:tcPr>
            <w:tcW w:w="721" w:type="dxa"/>
            <w:noWrap/>
          </w:tcPr>
          <w:p w:rsidR="004F220C" w:rsidRPr="00B0748E" w:rsidRDefault="004F220C" w:rsidP="00F42166">
            <w:pPr>
              <w:jc w:val="center"/>
              <w:rPr>
                <w:rFonts w:ascii="Arial" w:hAnsi="Arial" w:cs="Arial"/>
                <w:b/>
                <w:bCs/>
                <w:color w:val="000000"/>
                <w:sz w:val="22"/>
              </w:rPr>
            </w:pPr>
            <w:r w:rsidRPr="00B0748E">
              <w:rPr>
                <w:rFonts w:ascii="Arial" w:hAnsi="Arial" w:cs="Arial"/>
                <w:b/>
                <w:bCs/>
                <w:color w:val="000000"/>
                <w:sz w:val="22"/>
              </w:rPr>
              <w:t>405</w:t>
            </w:r>
          </w:p>
        </w:tc>
        <w:tc>
          <w:tcPr>
            <w:tcW w:w="927"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Bug</w:t>
            </w:r>
          </w:p>
        </w:tc>
        <w:tc>
          <w:tcPr>
            <w:tcW w:w="1033"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Normal</w:t>
            </w:r>
          </w:p>
        </w:tc>
        <w:tc>
          <w:tcPr>
            <w:tcW w:w="4221" w:type="dxa"/>
            <w:noWrap/>
          </w:tcPr>
          <w:p w:rsidR="004F220C" w:rsidRPr="00B0748E" w:rsidRDefault="004F220C" w:rsidP="004F220C">
            <w:pPr>
              <w:rPr>
                <w:rFonts w:ascii="Arial" w:hAnsi="Arial" w:cs="Arial"/>
                <w:color w:val="000000"/>
                <w:sz w:val="22"/>
              </w:rPr>
            </w:pPr>
            <w:r w:rsidRPr="00B0748E">
              <w:rPr>
                <w:rFonts w:ascii="Arial" w:hAnsi="Arial" w:cs="Arial"/>
                <w:color w:val="000000"/>
                <w:sz w:val="22"/>
              </w:rPr>
              <w:t>Review spojenie s New review</w:t>
            </w:r>
          </w:p>
        </w:tc>
        <w:tc>
          <w:tcPr>
            <w:tcW w:w="1874" w:type="dxa"/>
            <w:noWrap/>
          </w:tcPr>
          <w:p w:rsidR="004F220C" w:rsidRPr="00B0748E" w:rsidRDefault="00BA079E" w:rsidP="004F220C">
            <w:pPr>
              <w:rPr>
                <w:rFonts w:ascii="Arial" w:hAnsi="Arial" w:cs="Arial"/>
                <w:color w:val="000000"/>
                <w:sz w:val="22"/>
              </w:rPr>
            </w:pPr>
            <w:r>
              <w:rPr>
                <w:rFonts w:ascii="Arial" w:hAnsi="Arial" w:cs="Arial"/>
                <w:color w:val="000000"/>
                <w:sz w:val="22"/>
              </w:rPr>
              <w:t>Michal Granec</w:t>
            </w:r>
          </w:p>
        </w:tc>
        <w:tc>
          <w:tcPr>
            <w:tcW w:w="1418" w:type="dxa"/>
            <w:noWrap/>
          </w:tcPr>
          <w:p w:rsidR="004F220C" w:rsidRPr="00B0748E" w:rsidRDefault="004F220C" w:rsidP="00A014BF">
            <w:pPr>
              <w:jc w:val="center"/>
              <w:rPr>
                <w:rFonts w:ascii="Arial" w:hAnsi="Arial" w:cs="Arial"/>
                <w:sz w:val="22"/>
              </w:rPr>
            </w:pPr>
            <w:r w:rsidRPr="00B0748E">
              <w:rPr>
                <w:rFonts w:ascii="Arial" w:hAnsi="Arial" w:cs="Arial"/>
                <w:color w:val="000000"/>
                <w:sz w:val="22"/>
              </w:rPr>
              <w:t>0.50</w:t>
            </w:r>
          </w:p>
        </w:tc>
      </w:tr>
    </w:tbl>
    <w:p w:rsidR="004F220C" w:rsidRDefault="004F220C" w:rsidP="004F220C"/>
    <w:p w:rsidR="006F29C2" w:rsidRDefault="006F29C2">
      <w:pPr>
        <w:jc w:val="left"/>
        <w:rPr>
          <w:rFonts w:cs="Arial"/>
        </w:rPr>
      </w:pPr>
    </w:p>
    <w:p w:rsidR="006F29C2" w:rsidRDefault="006F29C2">
      <w:pPr>
        <w:jc w:val="left"/>
        <w:rPr>
          <w:rFonts w:cs="Arial"/>
        </w:rPr>
      </w:pPr>
    </w:p>
    <w:p w:rsidR="006F29C2" w:rsidRDefault="006F29C2">
      <w:pPr>
        <w:jc w:val="left"/>
        <w:rPr>
          <w:rFonts w:cs="Arial"/>
        </w:rPr>
      </w:pPr>
    </w:p>
    <w:p w:rsidR="005F3929" w:rsidRDefault="005F3929">
      <w:pPr>
        <w:jc w:val="left"/>
        <w:rPr>
          <w:rFonts w:cs="Arial"/>
        </w:rPr>
      </w:pPr>
    </w:p>
    <w:p w:rsidR="005F3929" w:rsidRDefault="005F3929">
      <w:pPr>
        <w:jc w:val="left"/>
        <w:rPr>
          <w:rFonts w:cs="Arial"/>
        </w:rPr>
      </w:pPr>
      <w:r>
        <w:rPr>
          <w:rFonts w:cs="Arial"/>
        </w:rPr>
        <w:br w:type="page"/>
      </w:r>
    </w:p>
    <w:p w:rsidR="005F3929" w:rsidRDefault="005F3929" w:rsidP="003C2AFC">
      <w:pPr>
        <w:pStyle w:val="Nadpis2"/>
        <w:ind w:left="709" w:hanging="709"/>
      </w:pPr>
      <w:bookmarkStart w:id="43" w:name="_Toc356829556"/>
      <w:r>
        <w:lastRenderedPageBreak/>
        <w:t>Zápis 15. stretnutia tímu č. 4</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9654D0" w:rsidRPr="00F0660A" w:rsidTr="002A04E5">
        <w:tc>
          <w:tcPr>
            <w:tcW w:w="4635" w:type="dxa"/>
          </w:tcPr>
          <w:p w:rsidR="009654D0" w:rsidRPr="00F0660A" w:rsidRDefault="009654D0" w:rsidP="002A04E5">
            <w:pPr>
              <w:pStyle w:val="Bezriadkovania1"/>
              <w:rPr>
                <w:rFonts w:ascii="Arial" w:hAnsi="Arial" w:cs="Arial"/>
                <w:sz w:val="22"/>
              </w:rPr>
            </w:pPr>
            <w:r w:rsidRPr="00F0660A">
              <w:rPr>
                <w:rFonts w:ascii="Arial" w:hAnsi="Arial" w:cs="Arial"/>
                <w:sz w:val="22"/>
              </w:rPr>
              <w:t>Vedúci pedagóg: Ing. Michal Kompan</w:t>
            </w:r>
          </w:p>
        </w:tc>
        <w:tc>
          <w:tcPr>
            <w:tcW w:w="4545" w:type="dxa"/>
          </w:tcPr>
          <w:p w:rsidR="009654D0" w:rsidRPr="00F0660A" w:rsidRDefault="009654D0" w:rsidP="002A04E5">
            <w:pPr>
              <w:pStyle w:val="Bezriadkovania1"/>
              <w:rPr>
                <w:rFonts w:ascii="Arial" w:hAnsi="Arial" w:cs="Arial"/>
                <w:sz w:val="22"/>
              </w:rPr>
            </w:pPr>
          </w:p>
        </w:tc>
      </w:tr>
      <w:tr w:rsidR="009654D0" w:rsidRPr="00F0660A" w:rsidTr="002A04E5">
        <w:trPr>
          <w:trHeight w:val="690"/>
        </w:trPr>
        <w:tc>
          <w:tcPr>
            <w:tcW w:w="4635" w:type="dxa"/>
            <w:vMerge w:val="restart"/>
          </w:tcPr>
          <w:p w:rsidR="009654D0" w:rsidRPr="00F0660A" w:rsidRDefault="009654D0" w:rsidP="002A04E5">
            <w:pPr>
              <w:pStyle w:val="Bezriadkovania1"/>
              <w:rPr>
                <w:rFonts w:ascii="Arial" w:hAnsi="Arial" w:cs="Arial"/>
                <w:sz w:val="22"/>
              </w:rPr>
            </w:pPr>
            <w:r w:rsidRPr="00F0660A">
              <w:rPr>
                <w:rFonts w:ascii="Arial" w:hAnsi="Arial" w:cs="Arial"/>
                <w:sz w:val="22"/>
              </w:rPr>
              <w:t>Zúčastnení členovia tímu:</w:t>
            </w:r>
          </w:p>
          <w:p w:rsidR="009654D0" w:rsidRPr="00F0660A" w:rsidRDefault="009654D0" w:rsidP="002A04E5">
            <w:pPr>
              <w:pStyle w:val="Bezriadkovania1"/>
              <w:rPr>
                <w:rFonts w:ascii="Arial" w:hAnsi="Arial" w:cs="Arial"/>
                <w:sz w:val="22"/>
              </w:rPr>
            </w:pPr>
          </w:p>
          <w:p w:rsidR="009654D0" w:rsidRPr="00F0660A" w:rsidRDefault="009654D0" w:rsidP="002A04E5">
            <w:pPr>
              <w:pStyle w:val="Bezriadkovania1"/>
              <w:rPr>
                <w:rFonts w:ascii="Arial" w:hAnsi="Arial" w:cs="Arial"/>
                <w:sz w:val="22"/>
              </w:rPr>
            </w:pPr>
            <w:r w:rsidRPr="00F0660A">
              <w:rPr>
                <w:rFonts w:ascii="Arial" w:hAnsi="Arial" w:cs="Arial"/>
                <w:sz w:val="22"/>
              </w:rPr>
              <w:t xml:space="preserve">Bc. </w:t>
            </w:r>
            <w:r w:rsidR="00BA079E">
              <w:rPr>
                <w:rFonts w:ascii="Arial" w:hAnsi="Arial" w:cs="Arial"/>
                <w:sz w:val="22"/>
              </w:rPr>
              <w:t>Michal Granec</w:t>
            </w:r>
          </w:p>
          <w:p w:rsidR="009654D0" w:rsidRPr="00F0660A" w:rsidRDefault="009654D0" w:rsidP="002A04E5">
            <w:pPr>
              <w:pStyle w:val="Bezriadkovania1"/>
              <w:rPr>
                <w:rFonts w:ascii="Arial" w:hAnsi="Arial" w:cs="Arial"/>
                <w:sz w:val="22"/>
              </w:rPr>
            </w:pPr>
            <w:r w:rsidRPr="00F0660A">
              <w:rPr>
                <w:rFonts w:ascii="Arial" w:hAnsi="Arial" w:cs="Arial"/>
                <w:sz w:val="22"/>
              </w:rPr>
              <w:t>Bc. Ján Kandráč</w:t>
            </w:r>
          </w:p>
          <w:p w:rsidR="009654D0" w:rsidRPr="00F0660A" w:rsidRDefault="009654D0" w:rsidP="002A04E5">
            <w:pPr>
              <w:pStyle w:val="Bezriadkovania1"/>
              <w:rPr>
                <w:rFonts w:ascii="Arial" w:hAnsi="Arial" w:cs="Arial"/>
                <w:sz w:val="22"/>
              </w:rPr>
            </w:pPr>
            <w:r w:rsidRPr="00F0660A">
              <w:rPr>
                <w:rFonts w:ascii="Arial" w:hAnsi="Arial" w:cs="Arial"/>
                <w:sz w:val="22"/>
              </w:rPr>
              <w:t>Bc. Ondrej Kaššák</w:t>
            </w:r>
          </w:p>
          <w:p w:rsidR="009654D0" w:rsidRPr="00F0660A" w:rsidRDefault="009654D0" w:rsidP="002A04E5">
            <w:pPr>
              <w:pStyle w:val="Bezriadkovania1"/>
              <w:rPr>
                <w:rFonts w:ascii="Arial" w:hAnsi="Arial" w:cs="Arial"/>
                <w:sz w:val="22"/>
              </w:rPr>
            </w:pPr>
            <w:r w:rsidRPr="00F0660A">
              <w:rPr>
                <w:rFonts w:ascii="Arial" w:hAnsi="Arial" w:cs="Arial"/>
                <w:sz w:val="22"/>
              </w:rPr>
              <w:t>Bc. Ján Trebuľa</w:t>
            </w:r>
          </w:p>
          <w:p w:rsidR="009654D0" w:rsidRPr="00F0660A" w:rsidRDefault="009654D0" w:rsidP="002A04E5">
            <w:pPr>
              <w:pStyle w:val="Bezriadkovania1"/>
              <w:rPr>
                <w:rFonts w:ascii="Arial" w:hAnsi="Arial" w:cs="Arial"/>
                <w:sz w:val="22"/>
              </w:rPr>
            </w:pPr>
            <w:r w:rsidRPr="00F0660A">
              <w:rPr>
                <w:rFonts w:ascii="Arial" w:hAnsi="Arial" w:cs="Arial"/>
                <w:sz w:val="22"/>
              </w:rPr>
              <w:t xml:space="preserve">Bc. </w:t>
            </w:r>
            <w:r w:rsidR="00BA079E">
              <w:rPr>
                <w:rFonts w:ascii="Arial" w:hAnsi="Arial" w:cs="Arial"/>
                <w:sz w:val="22"/>
              </w:rPr>
              <w:t>Maroš Urbančok</w:t>
            </w:r>
          </w:p>
          <w:p w:rsidR="009654D0" w:rsidRPr="00F0660A" w:rsidRDefault="009654D0" w:rsidP="002A04E5">
            <w:pPr>
              <w:pStyle w:val="Bezriadkovania1"/>
              <w:rPr>
                <w:rFonts w:ascii="Arial" w:hAnsi="Arial" w:cs="Arial"/>
                <w:sz w:val="22"/>
              </w:rPr>
            </w:pPr>
            <w:r w:rsidRPr="00F0660A">
              <w:rPr>
                <w:rFonts w:ascii="Arial" w:hAnsi="Arial" w:cs="Arial"/>
                <w:sz w:val="22"/>
              </w:rPr>
              <w:t>Bc. Juraj Višňovský</w:t>
            </w:r>
          </w:p>
          <w:p w:rsidR="009654D0" w:rsidRPr="00F0660A" w:rsidRDefault="009654D0" w:rsidP="002A04E5">
            <w:pPr>
              <w:pStyle w:val="Bezriadkovania1"/>
              <w:rPr>
                <w:rFonts w:ascii="Arial" w:hAnsi="Arial" w:cs="Arial"/>
                <w:sz w:val="22"/>
              </w:rPr>
            </w:pPr>
          </w:p>
        </w:tc>
        <w:tc>
          <w:tcPr>
            <w:tcW w:w="4545" w:type="dxa"/>
          </w:tcPr>
          <w:p w:rsidR="009654D0" w:rsidRPr="00F0660A" w:rsidRDefault="009654D0" w:rsidP="002A04E5">
            <w:pPr>
              <w:pStyle w:val="Bezriadkovania1"/>
              <w:rPr>
                <w:rFonts w:ascii="Arial" w:hAnsi="Arial" w:cs="Arial"/>
                <w:sz w:val="22"/>
              </w:rPr>
            </w:pPr>
            <w:r w:rsidRPr="00F0660A">
              <w:rPr>
                <w:rFonts w:ascii="Arial" w:hAnsi="Arial" w:cs="Arial"/>
                <w:sz w:val="22"/>
              </w:rPr>
              <w:t>Dátum: 18.3.2013</w:t>
            </w:r>
          </w:p>
          <w:p w:rsidR="009654D0" w:rsidRPr="00F0660A" w:rsidRDefault="009654D0" w:rsidP="002A04E5">
            <w:pPr>
              <w:pStyle w:val="Bezriadkovania1"/>
              <w:rPr>
                <w:rFonts w:ascii="Arial" w:hAnsi="Arial" w:cs="Arial"/>
                <w:sz w:val="22"/>
              </w:rPr>
            </w:pPr>
            <w:r w:rsidRPr="00F0660A">
              <w:rPr>
                <w:rFonts w:ascii="Arial" w:hAnsi="Arial" w:cs="Arial"/>
                <w:sz w:val="22"/>
              </w:rPr>
              <w:t>Miestnosť: Konzultačná miestnosť 3.28</w:t>
            </w:r>
          </w:p>
          <w:p w:rsidR="009654D0" w:rsidRPr="00F0660A" w:rsidRDefault="009654D0" w:rsidP="002A04E5">
            <w:pPr>
              <w:pStyle w:val="Bezriadkovania1"/>
              <w:rPr>
                <w:rFonts w:ascii="Arial" w:hAnsi="Arial" w:cs="Arial"/>
                <w:sz w:val="22"/>
                <w:lang w:val="en-US"/>
              </w:rPr>
            </w:pPr>
            <w:r w:rsidRPr="00F0660A">
              <w:rPr>
                <w:rFonts w:ascii="Arial" w:hAnsi="Arial" w:cs="Arial"/>
                <w:sz w:val="22"/>
              </w:rPr>
              <w:t>Čas: 16:00-19:15</w:t>
            </w:r>
          </w:p>
        </w:tc>
      </w:tr>
      <w:tr w:rsidR="009654D0" w:rsidRPr="00F0660A" w:rsidTr="002A04E5">
        <w:trPr>
          <w:trHeight w:val="576"/>
        </w:trPr>
        <w:tc>
          <w:tcPr>
            <w:tcW w:w="4635" w:type="dxa"/>
            <w:vMerge/>
          </w:tcPr>
          <w:p w:rsidR="009654D0" w:rsidRPr="00F0660A" w:rsidRDefault="009654D0" w:rsidP="002A04E5">
            <w:pPr>
              <w:pStyle w:val="Bezriadkovania1"/>
              <w:rPr>
                <w:rFonts w:ascii="Arial" w:hAnsi="Arial" w:cs="Arial"/>
                <w:sz w:val="22"/>
              </w:rPr>
            </w:pPr>
          </w:p>
        </w:tc>
        <w:tc>
          <w:tcPr>
            <w:tcW w:w="4545" w:type="dxa"/>
          </w:tcPr>
          <w:p w:rsidR="009654D0" w:rsidRPr="00F0660A" w:rsidRDefault="009654D0" w:rsidP="002A04E5">
            <w:pPr>
              <w:pStyle w:val="Bezriadkovania1"/>
              <w:rPr>
                <w:rFonts w:ascii="Arial" w:hAnsi="Arial" w:cs="Arial"/>
                <w:sz w:val="22"/>
              </w:rPr>
            </w:pPr>
            <w:r w:rsidRPr="00F0660A">
              <w:rPr>
                <w:rFonts w:ascii="Arial" w:hAnsi="Arial" w:cs="Arial"/>
                <w:sz w:val="22"/>
              </w:rPr>
              <w:t xml:space="preserve">Zápis vypracoval: </w:t>
            </w:r>
          </w:p>
          <w:p w:rsidR="009654D0" w:rsidRPr="00F0660A" w:rsidRDefault="009654D0" w:rsidP="002A04E5">
            <w:pPr>
              <w:pStyle w:val="Bezriadkovania1"/>
              <w:rPr>
                <w:rFonts w:ascii="Arial" w:hAnsi="Arial" w:cs="Arial"/>
                <w:sz w:val="22"/>
              </w:rPr>
            </w:pPr>
            <w:r w:rsidRPr="00F0660A">
              <w:rPr>
                <w:rFonts w:ascii="Arial" w:hAnsi="Arial" w:cs="Arial"/>
                <w:sz w:val="22"/>
              </w:rPr>
              <w:t>Bc. Michal Granec</w:t>
            </w:r>
            <w:r w:rsidRPr="00F0660A">
              <w:rPr>
                <w:rFonts w:ascii="Arial" w:hAnsi="Arial" w:cs="Arial"/>
                <w:sz w:val="22"/>
              </w:rPr>
              <w:br/>
            </w:r>
          </w:p>
          <w:p w:rsidR="009654D0" w:rsidRPr="00F0660A" w:rsidRDefault="009654D0" w:rsidP="002A04E5">
            <w:pPr>
              <w:pStyle w:val="Bezriadkovania1"/>
              <w:rPr>
                <w:rFonts w:ascii="Arial" w:hAnsi="Arial" w:cs="Arial"/>
                <w:sz w:val="22"/>
              </w:rPr>
            </w:pPr>
            <w:r w:rsidRPr="00F0660A">
              <w:rPr>
                <w:rFonts w:ascii="Arial" w:hAnsi="Arial" w:cs="Arial"/>
                <w:sz w:val="22"/>
              </w:rPr>
              <w:t>Stretnutie viedol:</w:t>
            </w:r>
          </w:p>
          <w:p w:rsidR="009654D0" w:rsidRPr="00F0660A" w:rsidRDefault="009654D0" w:rsidP="002A04E5">
            <w:pPr>
              <w:pStyle w:val="Bezriadkovania1"/>
              <w:rPr>
                <w:rFonts w:ascii="Arial" w:hAnsi="Arial" w:cs="Arial"/>
                <w:sz w:val="22"/>
              </w:rPr>
            </w:pPr>
            <w:r w:rsidRPr="00F0660A">
              <w:rPr>
                <w:rFonts w:ascii="Arial" w:hAnsi="Arial" w:cs="Arial"/>
              </w:rPr>
              <w:t>Bc. Ján Trebuľa</w:t>
            </w:r>
          </w:p>
        </w:tc>
      </w:tr>
      <w:tr w:rsidR="009654D0" w:rsidRPr="00F0660A" w:rsidTr="002A04E5">
        <w:trPr>
          <w:trHeight w:val="444"/>
        </w:trPr>
        <w:tc>
          <w:tcPr>
            <w:tcW w:w="4635" w:type="dxa"/>
            <w:vAlign w:val="center"/>
          </w:tcPr>
          <w:p w:rsidR="009654D0" w:rsidRPr="00F0660A" w:rsidRDefault="009654D0" w:rsidP="002A04E5">
            <w:pPr>
              <w:pStyle w:val="Bezriadkovania1"/>
              <w:rPr>
                <w:rFonts w:ascii="Arial" w:hAnsi="Arial" w:cs="Arial"/>
                <w:sz w:val="22"/>
              </w:rPr>
            </w:pPr>
            <w:r w:rsidRPr="00F0660A">
              <w:rPr>
                <w:rFonts w:ascii="Arial" w:hAnsi="Arial" w:cs="Arial"/>
              </w:rPr>
              <w:t>Chýbajú: –––––––––––</w:t>
            </w:r>
          </w:p>
        </w:tc>
        <w:tc>
          <w:tcPr>
            <w:tcW w:w="4545" w:type="dxa"/>
            <w:vAlign w:val="center"/>
          </w:tcPr>
          <w:p w:rsidR="009654D0" w:rsidRPr="00F0660A" w:rsidRDefault="009654D0" w:rsidP="002A04E5">
            <w:pPr>
              <w:pStyle w:val="Bezriadkovania1"/>
              <w:rPr>
                <w:rFonts w:ascii="Arial" w:hAnsi="Arial" w:cs="Arial"/>
                <w:sz w:val="22"/>
              </w:rPr>
            </w:pPr>
            <w:r w:rsidRPr="00F0660A">
              <w:rPr>
                <w:rFonts w:ascii="Arial" w:hAnsi="Arial" w:cs="Arial"/>
                <w:sz w:val="22"/>
              </w:rPr>
              <w:t>Zápis overil: Bc. Ondrej Kaššák</w:t>
            </w:r>
          </w:p>
        </w:tc>
      </w:tr>
    </w:tbl>
    <w:p w:rsidR="005F3929" w:rsidRDefault="005F3929" w:rsidP="005F3929">
      <w:pPr>
        <w:rPr>
          <w:szCs w:val="28"/>
        </w:rPr>
      </w:pPr>
    </w:p>
    <w:p w:rsidR="005F3929" w:rsidRPr="00F0660A" w:rsidRDefault="005F3929" w:rsidP="005F3929">
      <w:pPr>
        <w:pStyle w:val="Podtitul"/>
        <w:rPr>
          <w:rFonts w:ascii="Arial" w:hAnsi="Arial" w:cs="Arial"/>
        </w:rPr>
      </w:pPr>
      <w:r w:rsidRPr="00F0660A">
        <w:rPr>
          <w:rFonts w:ascii="Arial" w:hAnsi="Arial" w:cs="Arial"/>
        </w:rPr>
        <w:t>Téma stretnutia:</w:t>
      </w:r>
    </w:p>
    <w:p w:rsidR="005F3929" w:rsidRDefault="005F3929" w:rsidP="005F3929">
      <w:r>
        <w:t>Mobilná aplikácia, sphinx indexovanie,  odporúčanie podobných používateľov.</w:t>
      </w:r>
    </w:p>
    <w:p w:rsidR="005F3929" w:rsidRDefault="005F3929" w:rsidP="005F3929">
      <w:pPr>
        <w:pStyle w:val="Bezriadkovania"/>
      </w:pPr>
    </w:p>
    <w:p w:rsidR="005F3929" w:rsidRDefault="005F3929" w:rsidP="005F3929">
      <w:pPr>
        <w:pStyle w:val="Podtitul"/>
        <w:rPr>
          <w:rFonts w:ascii="Arial" w:hAnsi="Arial" w:cs="Arial"/>
        </w:rPr>
      </w:pPr>
      <w:r w:rsidRPr="00F0660A">
        <w:rPr>
          <w:rFonts w:ascii="Arial" w:hAnsi="Arial" w:cs="Arial"/>
        </w:rPr>
        <w:t>Vyhodnotenie úloh z predchádzajúceho stretnutia</w:t>
      </w:r>
    </w:p>
    <w:tbl>
      <w:tblPr>
        <w:tblStyle w:val="Mriekatabuky"/>
        <w:tblW w:w="11683" w:type="dxa"/>
        <w:tblInd w:w="-1168" w:type="dxa"/>
        <w:tblLook w:val="04A0" w:firstRow="1" w:lastRow="0" w:firstColumn="1" w:lastColumn="0" w:noHBand="0" w:noVBand="1"/>
      </w:tblPr>
      <w:tblGrid>
        <w:gridCol w:w="584"/>
        <w:gridCol w:w="901"/>
        <w:gridCol w:w="1310"/>
        <w:gridCol w:w="992"/>
        <w:gridCol w:w="3301"/>
        <w:gridCol w:w="1843"/>
        <w:gridCol w:w="974"/>
        <w:gridCol w:w="828"/>
        <w:gridCol w:w="950"/>
      </w:tblGrid>
      <w:tr w:rsidR="00160623" w:rsidRPr="00160623" w:rsidTr="00EF72F7">
        <w:trPr>
          <w:trHeight w:val="543"/>
        </w:trPr>
        <w:tc>
          <w:tcPr>
            <w:tcW w:w="584" w:type="dxa"/>
            <w:noWrap/>
            <w:hideMark/>
          </w:tcPr>
          <w:p w:rsidR="00160623" w:rsidRPr="00160623" w:rsidRDefault="00160623" w:rsidP="00F42166">
            <w:pPr>
              <w:ind w:left="-426" w:firstLine="426"/>
              <w:jc w:val="left"/>
              <w:rPr>
                <w:rFonts w:ascii="Arial" w:hAnsi="Arial" w:cs="Arial"/>
                <w:b/>
                <w:bCs/>
                <w:color w:val="000000"/>
                <w:sz w:val="22"/>
              </w:rPr>
            </w:pPr>
            <w:r w:rsidRPr="00160623">
              <w:rPr>
                <w:rFonts w:ascii="Arial" w:hAnsi="Arial" w:cs="Arial"/>
                <w:b/>
                <w:bCs/>
                <w:color w:val="000000"/>
                <w:sz w:val="22"/>
              </w:rPr>
              <w:t>#</w:t>
            </w:r>
          </w:p>
        </w:tc>
        <w:tc>
          <w:tcPr>
            <w:tcW w:w="901"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Fronta</w:t>
            </w:r>
          </w:p>
        </w:tc>
        <w:tc>
          <w:tcPr>
            <w:tcW w:w="1310"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Stav</w:t>
            </w:r>
          </w:p>
        </w:tc>
        <w:tc>
          <w:tcPr>
            <w:tcW w:w="992"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Priorita</w:t>
            </w:r>
          </w:p>
        </w:tc>
        <w:tc>
          <w:tcPr>
            <w:tcW w:w="3301"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Predmet</w:t>
            </w:r>
          </w:p>
        </w:tc>
        <w:tc>
          <w:tcPr>
            <w:tcW w:w="1843"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Priradené</w:t>
            </w:r>
          </w:p>
        </w:tc>
        <w:tc>
          <w:tcPr>
            <w:tcW w:w="974"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Odhad. doba</w:t>
            </w:r>
          </w:p>
        </w:tc>
        <w:tc>
          <w:tcPr>
            <w:tcW w:w="828"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Stráv. čas</w:t>
            </w:r>
          </w:p>
        </w:tc>
        <w:tc>
          <w:tcPr>
            <w:tcW w:w="950" w:type="dxa"/>
            <w:noWrap/>
            <w:hideMark/>
          </w:tcPr>
          <w:p w:rsidR="00160623" w:rsidRPr="00160623" w:rsidRDefault="00160623" w:rsidP="00F42166">
            <w:pPr>
              <w:jc w:val="left"/>
              <w:rPr>
                <w:rFonts w:ascii="Arial" w:hAnsi="Arial" w:cs="Arial"/>
                <w:b/>
                <w:bCs/>
                <w:color w:val="000000"/>
                <w:sz w:val="22"/>
              </w:rPr>
            </w:pPr>
            <w:r w:rsidRPr="00160623">
              <w:rPr>
                <w:rFonts w:ascii="Arial" w:hAnsi="Arial" w:cs="Arial"/>
                <w:b/>
                <w:bCs/>
                <w:color w:val="000000"/>
                <w:sz w:val="22"/>
              </w:rPr>
              <w:t>% hotovo</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492</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Pridanie viacerych reviews</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491</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Idealny user</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Trebuľa</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490</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Fixovanie bugov</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5.00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0.75</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489</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Oprava abstraktu na IIT.SRC</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7.00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488</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Uprava ikon v profiloch (user, filmy)</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486</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Mobilna aplikacia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Maroš Urbančok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8.00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9.25</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485</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Mobilna aplikacia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Kandráč</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8.00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9.00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484</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TURBO uvodna stranka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4.00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483</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Rejected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Cistenie DB</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482</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Oprava notifikacii</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Trebuľa</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481</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Spustenie DB</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480</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Statistiky</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4.00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474</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Must have</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chyba v rake ts:index</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0.15</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473</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Sezony v serialoch</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472</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High</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Zobrazenie serialu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471</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prezeranie filmov, ktore hodnotil priatel</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0.10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470</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Logovanie</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0.10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0.33</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469</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New review - person</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468</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Closed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Zobrazenie pou?ívate?a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100</w:t>
            </w:r>
          </w:p>
        </w:tc>
      </w:tr>
      <w:tr w:rsidR="00160623" w:rsidRPr="00160623" w:rsidTr="009C5E04">
        <w:trPr>
          <w:trHeight w:val="300"/>
        </w:trPr>
        <w:tc>
          <w:tcPr>
            <w:tcW w:w="584"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467</w:t>
            </w:r>
          </w:p>
        </w:tc>
        <w:tc>
          <w:tcPr>
            <w:tcW w:w="9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310"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Rejected</w:t>
            </w:r>
          </w:p>
        </w:tc>
        <w:tc>
          <w:tcPr>
            <w:tcW w:w="99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330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Add to wishlist, remove form wishlist refreshuje celu stranku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0.50</w:t>
            </w:r>
          </w:p>
        </w:tc>
        <w:tc>
          <w:tcPr>
            <w:tcW w:w="828"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0.00</w:t>
            </w:r>
          </w:p>
        </w:tc>
        <w:tc>
          <w:tcPr>
            <w:tcW w:w="950"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w:t>
            </w:r>
          </w:p>
        </w:tc>
      </w:tr>
    </w:tbl>
    <w:p w:rsidR="00160623" w:rsidRPr="00160623" w:rsidRDefault="00160623" w:rsidP="00160623">
      <w:pPr>
        <w:rPr>
          <w:lang w:eastAsia="en-US"/>
        </w:rPr>
      </w:pPr>
    </w:p>
    <w:p w:rsidR="005F3929" w:rsidRPr="00F0660A" w:rsidRDefault="005F3929" w:rsidP="005F3929">
      <w:pPr>
        <w:pStyle w:val="Podtitul"/>
        <w:rPr>
          <w:rFonts w:ascii="Arial" w:hAnsi="Arial" w:cs="Arial"/>
        </w:rPr>
      </w:pPr>
      <w:r w:rsidRPr="00F0660A">
        <w:rPr>
          <w:rFonts w:ascii="Arial" w:hAnsi="Arial" w:cs="Arial"/>
        </w:rPr>
        <w:t>Priebeh stretnutia:</w:t>
      </w:r>
    </w:p>
    <w:p w:rsidR="005F3929" w:rsidRDefault="005F3929" w:rsidP="00F0660A">
      <w:pPr>
        <w:numPr>
          <w:ilvl w:val="0"/>
          <w:numId w:val="48"/>
        </w:numPr>
        <w:spacing w:line="276" w:lineRule="auto"/>
      </w:pPr>
      <w:r>
        <w:t>Kontrola úloh z predchádzajúceho šprintu.</w:t>
      </w:r>
    </w:p>
    <w:p w:rsidR="005F3929" w:rsidRDefault="005F3929" w:rsidP="00F0660A">
      <w:pPr>
        <w:numPr>
          <w:ilvl w:val="0"/>
          <w:numId w:val="48"/>
        </w:numPr>
        <w:spacing w:line="276" w:lineRule="auto"/>
      </w:pPr>
      <w:r>
        <w:lastRenderedPageBreak/>
        <w:t xml:space="preserve">Diskusia o vzniknutých </w:t>
      </w:r>
      <w:r w:rsidR="00E362B8">
        <w:t xml:space="preserve">funkčných </w:t>
      </w:r>
      <w:r>
        <w:t>chybách, ktoré treba nutne opraviť</w:t>
      </w:r>
      <w:r w:rsidR="00E362B8">
        <w:t xml:space="preserve"> – výsledkom je zoznam úloh, ktoré majú odstrániť tieto chyby</w:t>
      </w:r>
      <w:r>
        <w:t xml:space="preserve">. </w:t>
      </w:r>
    </w:p>
    <w:p w:rsidR="005F3929" w:rsidRDefault="005F3929" w:rsidP="00F0660A">
      <w:pPr>
        <w:numPr>
          <w:ilvl w:val="0"/>
          <w:numId w:val="48"/>
        </w:numPr>
        <w:spacing w:line="276" w:lineRule="auto"/>
      </w:pPr>
      <w:r>
        <w:t>Diskusia na tému úvodnej stránky, najmä čo sa týka rozmeru dlaždíc, rozmiestnenia, fontov, obrázku a</w:t>
      </w:r>
      <w:r w:rsidR="00441ED8">
        <w:t> </w:t>
      </w:r>
      <w:r>
        <w:t>farieb</w:t>
      </w:r>
      <w:r w:rsidR="00441ED8">
        <w:t xml:space="preserve"> – návrh nového dizajnu úvodnej stránky</w:t>
      </w:r>
      <w:r>
        <w:t xml:space="preserve">. </w:t>
      </w:r>
    </w:p>
    <w:p w:rsidR="005F3929" w:rsidRDefault="005F3929" w:rsidP="00F0660A">
      <w:pPr>
        <w:numPr>
          <w:ilvl w:val="0"/>
          <w:numId w:val="48"/>
        </w:numPr>
        <w:spacing w:line="276" w:lineRule="auto"/>
      </w:pPr>
      <w:r>
        <w:t>Pripomienky k celkovému rozdelenie stránky. Vyčítaná prílišná rozdrobenosť a skrytosť niektorých funkcií. Navrhnuté možné riešenie.</w:t>
      </w:r>
    </w:p>
    <w:p w:rsidR="005F3929" w:rsidRDefault="005F3929" w:rsidP="00F0660A">
      <w:pPr>
        <w:numPr>
          <w:ilvl w:val="0"/>
          <w:numId w:val="48"/>
        </w:numPr>
        <w:spacing w:line="276" w:lineRule="auto"/>
      </w:pPr>
      <w:r>
        <w:t xml:space="preserve">Potreba zjednotiť pozadie pre celý portál. </w:t>
      </w:r>
    </w:p>
    <w:p w:rsidR="005F3929" w:rsidRDefault="005F3929" w:rsidP="00F0660A">
      <w:pPr>
        <w:numPr>
          <w:ilvl w:val="0"/>
          <w:numId w:val="48"/>
        </w:numPr>
        <w:spacing w:line="276" w:lineRule="auto"/>
      </w:pPr>
      <w:r>
        <w:t>Diskusia o  chybách v dizajne – označený zakliknutý tab, kľúčové slová zobraziť v cloude, rating bez nadpisu, ale priamo hviezdičky. Taktiež pozrieť sa na review</w:t>
      </w:r>
      <w:r w:rsidR="00715F78">
        <w:t>.</w:t>
      </w:r>
      <w:r w:rsidR="00441ED8">
        <w:t xml:space="preserve"> Výsledkom je zoznam úloh, ktoré majú tieto chyby opravit. </w:t>
      </w:r>
    </w:p>
    <w:p w:rsidR="005F3929" w:rsidRDefault="005F3929" w:rsidP="00F0660A">
      <w:pPr>
        <w:numPr>
          <w:ilvl w:val="0"/>
          <w:numId w:val="48"/>
        </w:numPr>
        <w:spacing w:line="276" w:lineRule="auto"/>
      </w:pPr>
      <w:r>
        <w:t xml:space="preserve">Analyzovaná možnosť poskytnúť používateľovi trailer pri filmoch a seriáloch. </w:t>
      </w:r>
    </w:p>
    <w:p w:rsidR="005F3929" w:rsidRDefault="005F3929" w:rsidP="00F0660A">
      <w:pPr>
        <w:numPr>
          <w:ilvl w:val="0"/>
          <w:numId w:val="48"/>
        </w:numPr>
        <w:spacing w:line="276" w:lineRule="auto"/>
      </w:pPr>
      <w:r>
        <w:t>Dôležité funkcie mobilnej aplikácie a jej ďalšie smerovanie. Diskusia o terajšom stave riešenia a funkcie, ktoré by sme chceli pridať.</w:t>
      </w:r>
    </w:p>
    <w:p w:rsidR="005F3929" w:rsidRDefault="005F3929" w:rsidP="00F0660A">
      <w:pPr>
        <w:numPr>
          <w:ilvl w:val="0"/>
          <w:numId w:val="48"/>
        </w:numPr>
        <w:spacing w:line="276" w:lineRule="auto"/>
      </w:pPr>
      <w:r>
        <w:t xml:space="preserve">Analýza foriem odporúčania, ktoré by sme ešte mohli implementovať. </w:t>
      </w:r>
    </w:p>
    <w:p w:rsidR="005F3929" w:rsidRDefault="005F3929" w:rsidP="00F0660A">
      <w:pPr>
        <w:numPr>
          <w:ilvl w:val="0"/>
          <w:numId w:val="48"/>
        </w:numPr>
        <w:spacing w:line="276" w:lineRule="auto"/>
      </w:pPr>
      <w:r>
        <w:t>Rozdeľovanie úloh.</w:t>
      </w:r>
    </w:p>
    <w:p w:rsidR="005F3929" w:rsidRDefault="005F3929" w:rsidP="005F3929">
      <w:pPr>
        <w:ind w:left="720"/>
      </w:pPr>
    </w:p>
    <w:p w:rsidR="00160623" w:rsidRPr="00160623" w:rsidRDefault="00160623" w:rsidP="00160623">
      <w:pPr>
        <w:pStyle w:val="Podtitul"/>
        <w:rPr>
          <w:rFonts w:ascii="Arial" w:hAnsi="Arial" w:cs="Arial"/>
        </w:rPr>
      </w:pPr>
      <w:r w:rsidRPr="00160623">
        <w:rPr>
          <w:rFonts w:ascii="Arial" w:hAnsi="Arial" w:cs="Arial"/>
        </w:rPr>
        <w:t>Pridelené úlohy</w:t>
      </w:r>
    </w:p>
    <w:tbl>
      <w:tblPr>
        <w:tblStyle w:val="Mriekatabuky"/>
        <w:tblW w:w="10614" w:type="dxa"/>
        <w:tblInd w:w="-601" w:type="dxa"/>
        <w:tblLook w:val="04A0" w:firstRow="1" w:lastRow="0" w:firstColumn="1" w:lastColumn="0" w:noHBand="0" w:noVBand="1"/>
      </w:tblPr>
      <w:tblGrid>
        <w:gridCol w:w="718"/>
        <w:gridCol w:w="921"/>
        <w:gridCol w:w="1026"/>
        <w:gridCol w:w="5132"/>
        <w:gridCol w:w="1843"/>
        <w:gridCol w:w="974"/>
      </w:tblGrid>
      <w:tr w:rsidR="00160623" w:rsidRPr="00160623" w:rsidTr="009C5E04">
        <w:trPr>
          <w:trHeight w:val="390"/>
        </w:trPr>
        <w:tc>
          <w:tcPr>
            <w:tcW w:w="718"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w:t>
            </w:r>
          </w:p>
        </w:tc>
        <w:tc>
          <w:tcPr>
            <w:tcW w:w="921"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Fronta</w:t>
            </w:r>
          </w:p>
        </w:tc>
        <w:tc>
          <w:tcPr>
            <w:tcW w:w="1026"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Priorita</w:t>
            </w:r>
          </w:p>
        </w:tc>
        <w:tc>
          <w:tcPr>
            <w:tcW w:w="5132"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Predmet</w:t>
            </w:r>
          </w:p>
        </w:tc>
        <w:tc>
          <w:tcPr>
            <w:tcW w:w="1843"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Priradené</w:t>
            </w:r>
          </w:p>
        </w:tc>
        <w:tc>
          <w:tcPr>
            <w:tcW w:w="974" w:type="dxa"/>
            <w:noWrap/>
            <w:hideMark/>
          </w:tcPr>
          <w:p w:rsidR="00160623" w:rsidRPr="00160623" w:rsidRDefault="00160623" w:rsidP="002A04E5">
            <w:pPr>
              <w:rPr>
                <w:rFonts w:ascii="Arial" w:hAnsi="Arial" w:cs="Arial"/>
                <w:b/>
                <w:bCs/>
                <w:color w:val="000000"/>
                <w:sz w:val="22"/>
              </w:rPr>
            </w:pPr>
            <w:r w:rsidRPr="00160623">
              <w:rPr>
                <w:rFonts w:ascii="Arial" w:hAnsi="Arial" w:cs="Arial"/>
                <w:b/>
                <w:bCs/>
                <w:color w:val="000000"/>
                <w:sz w:val="22"/>
              </w:rPr>
              <w:t>Odhad. doba</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515</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Mobilna aplikacia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Kandráč</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8</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510</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Vyhodenie napisov rating a your rating mimo skriptu, zobrazenie ratingu bez JavaScriptu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Trebuľa</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505</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Trailer k filmom</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Trebuľa</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4</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496</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Admin: schvalovanie zmien (info o mediach a osobach)</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Ján Trebuľa</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509</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Vyriesit problem s pravami pri pristupe mobil. app</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498</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Zhrnutie user aktivit do vseobecneho modelu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495</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Skontrolovanie kto co vidi v kalendari (co vidim v cudzom kalendari)</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514</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Mobilna aplikacia</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Maroš Urbančok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8</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494</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Zautomatizovanie vahovanie KW</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Maroš Urbančok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502</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Date picker - jednotny</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500</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Smerovanie projektu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497</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Indexovanie vsetkeho</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Michal Granec</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516</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Bug</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Stale nezobrazuju about o hercoch (pri prvom nacitani)</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160623" w:rsidRPr="00160623" w:rsidRDefault="00160623" w:rsidP="00A014BF">
            <w:pPr>
              <w:jc w:val="center"/>
              <w:rPr>
                <w:rFonts w:ascii="Arial" w:hAnsi="Arial" w:cs="Arial"/>
                <w:color w:val="000000"/>
                <w:sz w:val="22"/>
                <w:lang w:val="en-US"/>
              </w:rPr>
            </w:pPr>
            <w:r w:rsidRPr="00160623">
              <w:rPr>
                <w:rFonts w:ascii="Arial" w:hAnsi="Arial" w:cs="Arial"/>
                <w:color w:val="000000"/>
                <w:sz w:val="22"/>
                <w:lang w:val="en-US"/>
              </w:rPr>
              <w:t>0.1</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503</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Similar users</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3</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499</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Super dlazdice</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4</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513</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Super zobrazenie filmu (profilu)</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508</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Win 95 dlazdice - zmenit</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507</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Super layout</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2.5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504</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Uprava zobrazenia reviews</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1.5</w:t>
            </w:r>
          </w:p>
        </w:tc>
      </w:tr>
      <w:tr w:rsidR="00160623" w:rsidRPr="00160623" w:rsidTr="009C5E04">
        <w:trPr>
          <w:trHeight w:val="300"/>
        </w:trPr>
        <w:tc>
          <w:tcPr>
            <w:tcW w:w="718" w:type="dxa"/>
            <w:noWrap/>
            <w:hideMark/>
          </w:tcPr>
          <w:p w:rsidR="00160623" w:rsidRPr="00EF72F7" w:rsidRDefault="00160623" w:rsidP="00F42166">
            <w:pPr>
              <w:jc w:val="center"/>
              <w:rPr>
                <w:rFonts w:ascii="Arial" w:hAnsi="Arial" w:cs="Arial"/>
                <w:b/>
                <w:color w:val="000000"/>
                <w:sz w:val="22"/>
              </w:rPr>
            </w:pPr>
            <w:r w:rsidRPr="00EF72F7">
              <w:rPr>
                <w:rFonts w:ascii="Arial" w:hAnsi="Arial" w:cs="Arial"/>
                <w:b/>
                <w:color w:val="000000"/>
                <w:sz w:val="22"/>
              </w:rPr>
              <w:t>501</w:t>
            </w:r>
          </w:p>
        </w:tc>
        <w:tc>
          <w:tcPr>
            <w:tcW w:w="921"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Task</w:t>
            </w:r>
          </w:p>
        </w:tc>
        <w:tc>
          <w:tcPr>
            <w:tcW w:w="1026"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Normal</w:t>
            </w:r>
          </w:p>
        </w:tc>
        <w:tc>
          <w:tcPr>
            <w:tcW w:w="5132" w:type="dxa"/>
            <w:noWrap/>
            <w:hideMark/>
          </w:tcPr>
          <w:p w:rsidR="00160623" w:rsidRPr="00160623" w:rsidRDefault="00160623" w:rsidP="002A04E5">
            <w:pPr>
              <w:rPr>
                <w:rFonts w:ascii="Arial" w:hAnsi="Arial" w:cs="Arial"/>
                <w:color w:val="000000"/>
                <w:sz w:val="22"/>
              </w:rPr>
            </w:pPr>
            <w:r w:rsidRPr="00160623">
              <w:rPr>
                <w:rFonts w:ascii="Arial" w:hAnsi="Arial" w:cs="Arial"/>
                <w:color w:val="000000"/>
                <w:sz w:val="22"/>
              </w:rPr>
              <w:t>Kotrola CSS</w:t>
            </w:r>
          </w:p>
        </w:tc>
        <w:tc>
          <w:tcPr>
            <w:tcW w:w="1843" w:type="dxa"/>
            <w:noWrap/>
            <w:hideMark/>
          </w:tcPr>
          <w:p w:rsidR="00160623" w:rsidRPr="00160623" w:rsidRDefault="00BA079E" w:rsidP="002A04E5">
            <w:pPr>
              <w:rPr>
                <w:rFonts w:ascii="Arial" w:hAnsi="Arial" w:cs="Arial"/>
                <w:color w:val="000000"/>
                <w:sz w:val="22"/>
              </w:rPr>
            </w:pPr>
            <w:r>
              <w:rPr>
                <w:rFonts w:ascii="Arial" w:hAnsi="Arial" w:cs="Arial"/>
                <w:color w:val="000000"/>
                <w:sz w:val="22"/>
              </w:rPr>
              <w:t>Tomáš Jendek</w:t>
            </w:r>
          </w:p>
        </w:tc>
        <w:tc>
          <w:tcPr>
            <w:tcW w:w="974" w:type="dxa"/>
            <w:noWrap/>
            <w:hideMark/>
          </w:tcPr>
          <w:p w:rsidR="00160623" w:rsidRPr="00160623" w:rsidRDefault="00160623" w:rsidP="00A014BF">
            <w:pPr>
              <w:jc w:val="center"/>
              <w:rPr>
                <w:rFonts w:ascii="Arial" w:hAnsi="Arial" w:cs="Arial"/>
                <w:color w:val="000000"/>
                <w:sz w:val="22"/>
              </w:rPr>
            </w:pPr>
            <w:r w:rsidRPr="00160623">
              <w:rPr>
                <w:rFonts w:ascii="Arial" w:hAnsi="Arial" w:cs="Arial"/>
                <w:color w:val="000000"/>
                <w:sz w:val="22"/>
              </w:rPr>
              <w:t>0.5</w:t>
            </w:r>
          </w:p>
        </w:tc>
      </w:tr>
    </w:tbl>
    <w:p w:rsidR="00160623" w:rsidRDefault="00160623" w:rsidP="005F3929">
      <w:pPr>
        <w:ind w:left="720"/>
      </w:pPr>
    </w:p>
    <w:p w:rsidR="002F612C" w:rsidRDefault="002F612C" w:rsidP="002F612C">
      <w:pPr>
        <w:pStyle w:val="Nzov"/>
      </w:pPr>
    </w:p>
    <w:p w:rsidR="002F612C" w:rsidRDefault="002F612C">
      <w:pPr>
        <w:jc w:val="left"/>
        <w:rPr>
          <w:b/>
          <w:sz w:val="32"/>
          <w:szCs w:val="32"/>
        </w:rPr>
      </w:pPr>
      <w:r>
        <w:lastRenderedPageBreak/>
        <w:br w:type="page"/>
      </w:r>
    </w:p>
    <w:p w:rsidR="002F612C" w:rsidRPr="004D4312" w:rsidRDefault="002F612C" w:rsidP="002F612C">
      <w:pPr>
        <w:pStyle w:val="Nadpis2"/>
        <w:ind w:left="709" w:hanging="709"/>
      </w:pPr>
      <w:bookmarkStart w:id="44" w:name="_Toc356829557"/>
      <w:r>
        <w:lastRenderedPageBreak/>
        <w:t>Zápis 17</w:t>
      </w:r>
      <w:r w:rsidRPr="004D4312">
        <w:t>. stretnutia tímu č. 4</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2F612C" w:rsidRPr="002F612C" w:rsidTr="002F612C">
        <w:tc>
          <w:tcPr>
            <w:tcW w:w="4635" w:type="dxa"/>
          </w:tcPr>
          <w:p w:rsidR="002F612C" w:rsidRPr="002F612C" w:rsidRDefault="002F612C" w:rsidP="002F612C">
            <w:pPr>
              <w:pStyle w:val="Bezriadkovania1"/>
              <w:rPr>
                <w:rFonts w:ascii="Arial" w:hAnsi="Arial" w:cs="Arial"/>
                <w:sz w:val="22"/>
              </w:rPr>
            </w:pPr>
            <w:r w:rsidRPr="002F612C">
              <w:rPr>
                <w:rFonts w:ascii="Arial" w:hAnsi="Arial" w:cs="Arial"/>
                <w:sz w:val="22"/>
              </w:rPr>
              <w:t>Vedúci pedagóg: Ing. Michal Kompan</w:t>
            </w:r>
          </w:p>
        </w:tc>
        <w:tc>
          <w:tcPr>
            <w:tcW w:w="4545" w:type="dxa"/>
          </w:tcPr>
          <w:p w:rsidR="002F612C" w:rsidRPr="002F612C" w:rsidRDefault="002F612C" w:rsidP="002F612C">
            <w:pPr>
              <w:pStyle w:val="Bezriadkovania1"/>
              <w:rPr>
                <w:rFonts w:ascii="Arial" w:hAnsi="Arial" w:cs="Arial"/>
                <w:sz w:val="22"/>
              </w:rPr>
            </w:pPr>
          </w:p>
        </w:tc>
      </w:tr>
      <w:tr w:rsidR="002F612C" w:rsidRPr="002F612C" w:rsidTr="002F612C">
        <w:trPr>
          <w:trHeight w:val="690"/>
        </w:trPr>
        <w:tc>
          <w:tcPr>
            <w:tcW w:w="4635" w:type="dxa"/>
            <w:vMerge w:val="restart"/>
          </w:tcPr>
          <w:p w:rsidR="002F612C" w:rsidRPr="002F612C" w:rsidRDefault="002F612C" w:rsidP="002F612C">
            <w:pPr>
              <w:pStyle w:val="Bezriadkovania1"/>
              <w:rPr>
                <w:rFonts w:ascii="Arial" w:hAnsi="Arial" w:cs="Arial"/>
                <w:sz w:val="22"/>
              </w:rPr>
            </w:pPr>
            <w:r w:rsidRPr="002F612C">
              <w:rPr>
                <w:rFonts w:ascii="Arial" w:hAnsi="Arial" w:cs="Arial"/>
                <w:sz w:val="22"/>
              </w:rPr>
              <w:t>Zúčastnení členovia tímu:</w:t>
            </w:r>
          </w:p>
          <w:p w:rsidR="002F612C" w:rsidRPr="002F612C" w:rsidRDefault="002F612C" w:rsidP="002F612C">
            <w:pPr>
              <w:pStyle w:val="Bezriadkovania1"/>
              <w:rPr>
                <w:rFonts w:ascii="Arial" w:hAnsi="Arial" w:cs="Arial"/>
                <w:sz w:val="22"/>
              </w:rPr>
            </w:pPr>
          </w:p>
          <w:p w:rsidR="002F612C" w:rsidRPr="002F612C" w:rsidRDefault="002F612C" w:rsidP="002F612C">
            <w:pPr>
              <w:pStyle w:val="Bezriadkovania1"/>
              <w:rPr>
                <w:rFonts w:ascii="Arial" w:hAnsi="Arial" w:cs="Arial"/>
                <w:sz w:val="22"/>
              </w:rPr>
            </w:pPr>
            <w:r w:rsidRPr="002F612C">
              <w:rPr>
                <w:rFonts w:ascii="Arial" w:hAnsi="Arial" w:cs="Arial"/>
                <w:sz w:val="22"/>
              </w:rPr>
              <w:t>Bc. Michal Granec</w:t>
            </w:r>
          </w:p>
          <w:p w:rsidR="002F612C" w:rsidRPr="002F612C" w:rsidRDefault="002F612C" w:rsidP="002F612C">
            <w:pPr>
              <w:pStyle w:val="Bezriadkovania1"/>
              <w:rPr>
                <w:rFonts w:ascii="Arial" w:hAnsi="Arial" w:cs="Arial"/>
                <w:sz w:val="22"/>
              </w:rPr>
            </w:pPr>
            <w:r w:rsidRPr="002F612C">
              <w:rPr>
                <w:rFonts w:ascii="Arial" w:hAnsi="Arial" w:cs="Arial"/>
                <w:sz w:val="22"/>
              </w:rPr>
              <w:t>Bc. Tomáš Jendek</w:t>
            </w:r>
          </w:p>
          <w:p w:rsidR="002F612C" w:rsidRPr="002F612C" w:rsidRDefault="002F612C" w:rsidP="002F612C">
            <w:pPr>
              <w:pStyle w:val="Bezriadkovania1"/>
              <w:rPr>
                <w:rFonts w:ascii="Arial" w:hAnsi="Arial" w:cs="Arial"/>
                <w:sz w:val="22"/>
              </w:rPr>
            </w:pPr>
            <w:r w:rsidRPr="002F612C">
              <w:rPr>
                <w:rFonts w:ascii="Arial" w:hAnsi="Arial" w:cs="Arial"/>
                <w:sz w:val="22"/>
              </w:rPr>
              <w:t>Bc. Ján Kandráč</w:t>
            </w:r>
          </w:p>
          <w:p w:rsidR="002F612C" w:rsidRPr="002F612C" w:rsidRDefault="002F612C" w:rsidP="002F612C">
            <w:pPr>
              <w:pStyle w:val="Bezriadkovania1"/>
              <w:rPr>
                <w:rFonts w:ascii="Arial" w:hAnsi="Arial" w:cs="Arial"/>
                <w:sz w:val="22"/>
              </w:rPr>
            </w:pPr>
            <w:r w:rsidRPr="002F612C">
              <w:rPr>
                <w:rFonts w:ascii="Arial" w:hAnsi="Arial" w:cs="Arial"/>
                <w:sz w:val="22"/>
              </w:rPr>
              <w:t>Bc. Ondrej Kaššák</w:t>
            </w:r>
          </w:p>
          <w:p w:rsidR="002F612C" w:rsidRPr="002F612C" w:rsidRDefault="002F612C" w:rsidP="002F612C">
            <w:pPr>
              <w:pStyle w:val="Bezriadkovania1"/>
              <w:rPr>
                <w:rFonts w:ascii="Arial" w:hAnsi="Arial" w:cs="Arial"/>
                <w:sz w:val="22"/>
              </w:rPr>
            </w:pPr>
            <w:r w:rsidRPr="002F612C">
              <w:rPr>
                <w:rFonts w:ascii="Arial" w:hAnsi="Arial" w:cs="Arial"/>
                <w:sz w:val="22"/>
              </w:rPr>
              <w:t>Bc. Ján Trebuľa</w:t>
            </w:r>
          </w:p>
          <w:p w:rsidR="002F612C" w:rsidRPr="002F612C" w:rsidRDefault="002F612C" w:rsidP="002F612C">
            <w:pPr>
              <w:pStyle w:val="Bezriadkovania1"/>
              <w:rPr>
                <w:rFonts w:ascii="Arial" w:hAnsi="Arial" w:cs="Arial"/>
                <w:sz w:val="22"/>
              </w:rPr>
            </w:pPr>
            <w:r w:rsidRPr="002F612C">
              <w:rPr>
                <w:rFonts w:ascii="Arial" w:hAnsi="Arial" w:cs="Arial"/>
                <w:sz w:val="22"/>
              </w:rPr>
              <w:t>Bc. Maroš Urbančok</w:t>
            </w:r>
          </w:p>
          <w:p w:rsidR="002F612C" w:rsidRPr="002F612C" w:rsidRDefault="002F612C" w:rsidP="002F612C">
            <w:pPr>
              <w:pStyle w:val="Bezriadkovania1"/>
              <w:rPr>
                <w:rFonts w:ascii="Arial" w:hAnsi="Arial" w:cs="Arial"/>
                <w:sz w:val="22"/>
              </w:rPr>
            </w:pPr>
            <w:r w:rsidRPr="002F612C">
              <w:rPr>
                <w:rFonts w:ascii="Arial" w:hAnsi="Arial" w:cs="Arial"/>
                <w:sz w:val="22"/>
              </w:rPr>
              <w:t>Bc. Juraj Višňovský</w:t>
            </w:r>
          </w:p>
          <w:p w:rsidR="002F612C" w:rsidRPr="002F612C" w:rsidRDefault="002F612C" w:rsidP="002F612C">
            <w:pPr>
              <w:pStyle w:val="Bezriadkovania1"/>
              <w:rPr>
                <w:rFonts w:ascii="Arial" w:hAnsi="Arial" w:cs="Arial"/>
                <w:sz w:val="22"/>
              </w:rPr>
            </w:pPr>
          </w:p>
        </w:tc>
        <w:tc>
          <w:tcPr>
            <w:tcW w:w="4545" w:type="dxa"/>
          </w:tcPr>
          <w:p w:rsidR="002F612C" w:rsidRPr="002F612C" w:rsidRDefault="002F612C" w:rsidP="002F612C">
            <w:pPr>
              <w:pStyle w:val="Bezriadkovania1"/>
              <w:rPr>
                <w:rFonts w:ascii="Arial" w:hAnsi="Arial" w:cs="Arial"/>
                <w:sz w:val="22"/>
              </w:rPr>
            </w:pPr>
            <w:r w:rsidRPr="002F612C">
              <w:rPr>
                <w:rFonts w:ascii="Arial" w:hAnsi="Arial" w:cs="Arial"/>
                <w:sz w:val="22"/>
              </w:rPr>
              <w:t>Dátum: 3.4.2013</w:t>
            </w:r>
          </w:p>
          <w:p w:rsidR="002F612C" w:rsidRPr="002F612C" w:rsidRDefault="002F612C" w:rsidP="002F612C">
            <w:pPr>
              <w:pStyle w:val="Bezriadkovania1"/>
              <w:rPr>
                <w:rFonts w:ascii="Arial" w:hAnsi="Arial" w:cs="Arial"/>
                <w:sz w:val="22"/>
              </w:rPr>
            </w:pPr>
            <w:r w:rsidRPr="002F612C">
              <w:rPr>
                <w:rFonts w:ascii="Arial" w:hAnsi="Arial" w:cs="Arial"/>
                <w:sz w:val="22"/>
              </w:rPr>
              <w:t>Miestnosť: Konzultačná miestnosť 3.08</w:t>
            </w:r>
          </w:p>
          <w:p w:rsidR="002F612C" w:rsidRPr="002F612C" w:rsidRDefault="002F612C" w:rsidP="002F612C">
            <w:pPr>
              <w:pStyle w:val="Bezriadkovania1"/>
              <w:rPr>
                <w:rFonts w:ascii="Arial" w:hAnsi="Arial" w:cs="Arial"/>
                <w:sz w:val="22"/>
              </w:rPr>
            </w:pPr>
            <w:r w:rsidRPr="002F612C">
              <w:rPr>
                <w:rFonts w:ascii="Arial" w:hAnsi="Arial" w:cs="Arial"/>
                <w:sz w:val="22"/>
              </w:rPr>
              <w:t>Čas: 12:00 – 15:00</w:t>
            </w:r>
          </w:p>
        </w:tc>
      </w:tr>
      <w:tr w:rsidR="002F612C" w:rsidRPr="002F612C" w:rsidTr="002F612C">
        <w:trPr>
          <w:trHeight w:val="576"/>
        </w:trPr>
        <w:tc>
          <w:tcPr>
            <w:tcW w:w="4635" w:type="dxa"/>
            <w:vMerge/>
          </w:tcPr>
          <w:p w:rsidR="002F612C" w:rsidRPr="002F612C" w:rsidRDefault="002F612C" w:rsidP="002F612C">
            <w:pPr>
              <w:pStyle w:val="Bezriadkovania1"/>
              <w:rPr>
                <w:rFonts w:ascii="Arial" w:hAnsi="Arial" w:cs="Arial"/>
                <w:sz w:val="22"/>
              </w:rPr>
            </w:pPr>
          </w:p>
        </w:tc>
        <w:tc>
          <w:tcPr>
            <w:tcW w:w="4545" w:type="dxa"/>
          </w:tcPr>
          <w:p w:rsidR="002F612C" w:rsidRPr="002F612C" w:rsidRDefault="002F612C" w:rsidP="002F612C">
            <w:pPr>
              <w:pStyle w:val="Bezriadkovania1"/>
              <w:rPr>
                <w:rFonts w:ascii="Arial" w:hAnsi="Arial" w:cs="Arial"/>
                <w:sz w:val="22"/>
              </w:rPr>
            </w:pPr>
            <w:r w:rsidRPr="002F612C">
              <w:rPr>
                <w:rFonts w:ascii="Arial" w:hAnsi="Arial" w:cs="Arial"/>
                <w:sz w:val="22"/>
              </w:rPr>
              <w:t xml:space="preserve">Zápis vypracoval: </w:t>
            </w:r>
          </w:p>
          <w:p w:rsidR="002F612C" w:rsidRPr="002F612C" w:rsidRDefault="002F612C" w:rsidP="002F612C">
            <w:pPr>
              <w:pStyle w:val="Bezriadkovania1"/>
              <w:rPr>
                <w:rFonts w:ascii="Arial" w:hAnsi="Arial" w:cs="Arial"/>
                <w:sz w:val="22"/>
              </w:rPr>
            </w:pPr>
            <w:r w:rsidRPr="002F612C">
              <w:rPr>
                <w:rFonts w:ascii="Arial" w:hAnsi="Arial" w:cs="Arial"/>
                <w:sz w:val="22"/>
              </w:rPr>
              <w:t>Bc. Ján Trebuľa</w:t>
            </w:r>
          </w:p>
          <w:p w:rsidR="002F612C" w:rsidRPr="002F612C" w:rsidRDefault="002F612C" w:rsidP="002F612C">
            <w:pPr>
              <w:pStyle w:val="Bezriadkovania1"/>
              <w:rPr>
                <w:rFonts w:ascii="Arial" w:hAnsi="Arial" w:cs="Arial"/>
                <w:sz w:val="22"/>
              </w:rPr>
            </w:pPr>
          </w:p>
          <w:p w:rsidR="002F612C" w:rsidRPr="002F612C" w:rsidRDefault="002F612C" w:rsidP="002F612C">
            <w:pPr>
              <w:pStyle w:val="Bezriadkovania1"/>
              <w:rPr>
                <w:rFonts w:ascii="Arial" w:hAnsi="Arial" w:cs="Arial"/>
                <w:sz w:val="22"/>
              </w:rPr>
            </w:pPr>
            <w:r w:rsidRPr="002F612C">
              <w:rPr>
                <w:rFonts w:ascii="Arial" w:hAnsi="Arial" w:cs="Arial"/>
                <w:sz w:val="22"/>
              </w:rPr>
              <w:t>Stretnutie viedol:</w:t>
            </w:r>
          </w:p>
          <w:p w:rsidR="002F612C" w:rsidRPr="002F612C" w:rsidRDefault="002F612C" w:rsidP="002F612C">
            <w:pPr>
              <w:pStyle w:val="Bezriadkovania"/>
              <w:rPr>
                <w:rFonts w:cs="Arial"/>
                <w:szCs w:val="22"/>
              </w:rPr>
            </w:pPr>
            <w:r w:rsidRPr="002F612C">
              <w:rPr>
                <w:rFonts w:cs="Arial"/>
                <w:szCs w:val="22"/>
              </w:rPr>
              <w:t>Bc. Ondrej Kaššák</w:t>
            </w:r>
          </w:p>
          <w:p w:rsidR="002F612C" w:rsidRPr="002F612C" w:rsidRDefault="002F612C" w:rsidP="002F612C">
            <w:pPr>
              <w:pStyle w:val="Bezriadkovania1"/>
              <w:rPr>
                <w:rFonts w:ascii="Arial" w:hAnsi="Arial" w:cs="Arial"/>
                <w:sz w:val="22"/>
              </w:rPr>
            </w:pPr>
          </w:p>
        </w:tc>
      </w:tr>
      <w:tr w:rsidR="002F612C" w:rsidRPr="002F612C" w:rsidTr="002F612C">
        <w:trPr>
          <w:trHeight w:val="444"/>
        </w:trPr>
        <w:tc>
          <w:tcPr>
            <w:tcW w:w="4635" w:type="dxa"/>
            <w:vAlign w:val="center"/>
          </w:tcPr>
          <w:p w:rsidR="002F612C" w:rsidRPr="002F612C" w:rsidRDefault="002F612C" w:rsidP="002F612C">
            <w:pPr>
              <w:pStyle w:val="Bezriadkovania1"/>
              <w:rPr>
                <w:rFonts w:ascii="Arial" w:hAnsi="Arial" w:cs="Arial"/>
                <w:sz w:val="22"/>
              </w:rPr>
            </w:pPr>
            <w:r w:rsidRPr="002F612C">
              <w:rPr>
                <w:rFonts w:ascii="Arial" w:hAnsi="Arial" w:cs="Arial"/>
                <w:sz w:val="22"/>
              </w:rPr>
              <w:t>Chýbajú: –––––––––––</w:t>
            </w:r>
          </w:p>
        </w:tc>
        <w:tc>
          <w:tcPr>
            <w:tcW w:w="4545" w:type="dxa"/>
            <w:vAlign w:val="center"/>
          </w:tcPr>
          <w:p w:rsidR="002F612C" w:rsidRPr="002F612C" w:rsidRDefault="002F612C" w:rsidP="002F612C">
            <w:pPr>
              <w:pStyle w:val="Bezriadkovania1"/>
              <w:rPr>
                <w:rFonts w:ascii="Arial" w:hAnsi="Arial" w:cs="Arial"/>
                <w:sz w:val="22"/>
              </w:rPr>
            </w:pPr>
            <w:r w:rsidRPr="002F612C">
              <w:rPr>
                <w:rFonts w:ascii="Arial" w:hAnsi="Arial" w:cs="Arial"/>
                <w:sz w:val="22"/>
              </w:rPr>
              <w:t>Zápis overil: Bc. Maroš Urbančok</w:t>
            </w:r>
          </w:p>
        </w:tc>
      </w:tr>
    </w:tbl>
    <w:p w:rsidR="002F612C" w:rsidRPr="004D4312" w:rsidRDefault="002F612C" w:rsidP="002F612C">
      <w:pPr>
        <w:rPr>
          <w:szCs w:val="28"/>
        </w:rPr>
      </w:pPr>
    </w:p>
    <w:p w:rsidR="002F612C" w:rsidRPr="002F612C" w:rsidRDefault="002F612C" w:rsidP="002F612C">
      <w:pPr>
        <w:pStyle w:val="Podtitul"/>
        <w:rPr>
          <w:rFonts w:ascii="Arial" w:hAnsi="Arial" w:cs="Arial"/>
        </w:rPr>
      </w:pPr>
      <w:r w:rsidRPr="002F612C">
        <w:rPr>
          <w:rFonts w:ascii="Arial" w:hAnsi="Arial" w:cs="Arial"/>
        </w:rPr>
        <w:t>Téma stretnutia:</w:t>
      </w:r>
    </w:p>
    <w:p w:rsidR="002F612C" w:rsidRDefault="002F612C" w:rsidP="002F612C">
      <w:pPr>
        <w:rPr>
          <w:lang w:eastAsia="en-US"/>
        </w:rPr>
      </w:pPr>
      <w:r>
        <w:rPr>
          <w:lang w:eastAsia="en-US"/>
        </w:rPr>
        <w:t>Vylepšenie úvodnej obrazovky, odstraňovanie chýb na portáli, finalizácia notifikácií v mobilnej aplikácií, príprava na prezentáciu produktu.</w:t>
      </w:r>
    </w:p>
    <w:p w:rsidR="002F612C" w:rsidRPr="004D4312" w:rsidRDefault="002F612C" w:rsidP="002F612C">
      <w:pPr>
        <w:pStyle w:val="Bezriadkovania1"/>
      </w:pPr>
    </w:p>
    <w:p w:rsidR="002F612C" w:rsidRPr="002F612C" w:rsidRDefault="002F612C" w:rsidP="002F612C">
      <w:pPr>
        <w:pStyle w:val="Podtitul"/>
        <w:rPr>
          <w:rFonts w:ascii="Arial" w:hAnsi="Arial" w:cs="Arial"/>
        </w:rPr>
      </w:pPr>
      <w:r w:rsidRPr="002F612C">
        <w:rPr>
          <w:rFonts w:ascii="Arial" w:hAnsi="Arial" w:cs="Arial"/>
        </w:rPr>
        <w:t>Vyhodnotenie úloh z predchádzajúceho stretnutia</w:t>
      </w:r>
    </w:p>
    <w:tbl>
      <w:tblPr>
        <w:tblStyle w:val="Mriekatabuky"/>
        <w:tblW w:w="11683" w:type="dxa"/>
        <w:tblInd w:w="-1168" w:type="dxa"/>
        <w:tblLook w:val="04A0" w:firstRow="1" w:lastRow="0" w:firstColumn="1" w:lastColumn="0" w:noHBand="0" w:noVBand="1"/>
      </w:tblPr>
      <w:tblGrid>
        <w:gridCol w:w="584"/>
        <w:gridCol w:w="901"/>
        <w:gridCol w:w="901"/>
        <w:gridCol w:w="987"/>
        <w:gridCol w:w="3715"/>
        <w:gridCol w:w="1843"/>
        <w:gridCol w:w="974"/>
        <w:gridCol w:w="828"/>
        <w:gridCol w:w="950"/>
      </w:tblGrid>
      <w:tr w:rsidR="002F612C" w:rsidRPr="002F612C" w:rsidTr="003045AE">
        <w:trPr>
          <w:trHeight w:val="300"/>
        </w:trPr>
        <w:tc>
          <w:tcPr>
            <w:tcW w:w="584"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w:t>
            </w:r>
          </w:p>
        </w:tc>
        <w:tc>
          <w:tcPr>
            <w:tcW w:w="901"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Fronta</w:t>
            </w:r>
          </w:p>
        </w:tc>
        <w:tc>
          <w:tcPr>
            <w:tcW w:w="901"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Stav</w:t>
            </w:r>
          </w:p>
        </w:tc>
        <w:tc>
          <w:tcPr>
            <w:tcW w:w="987"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Priorita</w:t>
            </w:r>
          </w:p>
        </w:tc>
        <w:tc>
          <w:tcPr>
            <w:tcW w:w="3715"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Predmet</w:t>
            </w:r>
          </w:p>
        </w:tc>
        <w:tc>
          <w:tcPr>
            <w:tcW w:w="1843"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Priradené</w:t>
            </w:r>
          </w:p>
        </w:tc>
        <w:tc>
          <w:tcPr>
            <w:tcW w:w="974"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Odhad. doba</w:t>
            </w:r>
          </w:p>
        </w:tc>
        <w:tc>
          <w:tcPr>
            <w:tcW w:w="828"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Stráv. čas</w:t>
            </w:r>
          </w:p>
        </w:tc>
        <w:tc>
          <w:tcPr>
            <w:tcW w:w="950" w:type="dxa"/>
            <w:noWrap/>
          </w:tcPr>
          <w:p w:rsidR="002F612C" w:rsidRPr="00F42166" w:rsidRDefault="002F612C" w:rsidP="002F612C">
            <w:pPr>
              <w:rPr>
                <w:rFonts w:ascii="Arial" w:hAnsi="Arial" w:cs="Arial"/>
                <w:b/>
                <w:bCs/>
                <w:color w:val="000000"/>
                <w:sz w:val="22"/>
              </w:rPr>
            </w:pPr>
            <w:r w:rsidRPr="00F42166">
              <w:rPr>
                <w:rFonts w:ascii="Arial" w:hAnsi="Arial" w:cs="Arial"/>
                <w:b/>
                <w:bCs/>
                <w:color w:val="000000"/>
                <w:sz w:val="22"/>
              </w:rPr>
              <w:t>% hotovo</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530</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Mobilna aplikacia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Ján Kandráč</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8</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8</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517</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Navrh vhodnej palety do uvodnej stranky</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Ján Kandráč</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0.5</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536</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Admin - schvalovanie zmien</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Ján Trebuľa</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15</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527</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Zakazat hodnotenie epizod a povolit hodnotenie serialov</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Ján Trebuľa</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520</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Preco sa role_id v cast_list zmenili</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Ján Trebuľa</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535</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Dedenie od UserActivity</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Juraj Višňovský</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531</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Predpocitavanie odporucania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Juraj Višňovský</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2</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2</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523</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Jednotny font</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Juraj Višňovský</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0.3</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0.3</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506</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Aby svietila tabka, v ktorej prave som + zrusit text tabky pod tabkami</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Juraj Višňovský</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0.3</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0.3</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526</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Mobilna aplikacia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Maroš Urbančok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8</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9.25</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525</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Odporucenie kamaratom</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Michal Granec</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4</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11</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518</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 xml:space="preserve">Zistit co sa deje pri review (film) a wishlist (user) </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Michal Granec</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540</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Vytvorenie indvidualneho odporucania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Ondrej Kaššák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4</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4</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524</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Vytvorenie skupinoveho odporucania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Ondrej Kaššák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2</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522</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Zakomentovanie oblaku pri filme</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Ondrej Kaššák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0.1</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0.1</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521</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Optimalizacia dopytov pri uvodnej stranke</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Ondrej Kaššák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2</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2</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2F612C" w:rsidRPr="002F612C" w:rsidTr="003045AE">
        <w:trPr>
          <w:trHeight w:val="300"/>
        </w:trPr>
        <w:tc>
          <w:tcPr>
            <w:tcW w:w="584" w:type="dxa"/>
            <w:noWrap/>
          </w:tcPr>
          <w:p w:rsidR="002F612C" w:rsidRPr="00F42166" w:rsidRDefault="002F612C" w:rsidP="00F42166">
            <w:pPr>
              <w:jc w:val="center"/>
              <w:rPr>
                <w:rFonts w:ascii="Arial" w:hAnsi="Arial" w:cs="Arial"/>
                <w:b/>
                <w:color w:val="000000"/>
                <w:sz w:val="22"/>
              </w:rPr>
            </w:pPr>
            <w:r w:rsidRPr="00F42166">
              <w:rPr>
                <w:rFonts w:ascii="Arial" w:hAnsi="Arial" w:cs="Arial"/>
                <w:b/>
                <w:color w:val="000000"/>
                <w:sz w:val="22"/>
              </w:rPr>
              <w:t>533</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2F612C" w:rsidRPr="002F612C" w:rsidRDefault="002F612C" w:rsidP="002F612C">
            <w:pPr>
              <w:rPr>
                <w:rFonts w:ascii="Arial" w:hAnsi="Arial" w:cs="Arial"/>
                <w:color w:val="000000"/>
                <w:sz w:val="22"/>
              </w:rPr>
            </w:pPr>
            <w:r w:rsidRPr="002F612C">
              <w:rPr>
                <w:rFonts w:ascii="Arial" w:hAnsi="Arial" w:cs="Arial"/>
                <w:color w:val="000000"/>
                <w:sz w:val="22"/>
              </w:rPr>
              <w:t>Opravit Recent activity, aby nepresahovala</w:t>
            </w:r>
          </w:p>
        </w:tc>
        <w:tc>
          <w:tcPr>
            <w:tcW w:w="1843" w:type="dxa"/>
            <w:noWrap/>
          </w:tcPr>
          <w:p w:rsidR="002F612C" w:rsidRPr="002F612C" w:rsidRDefault="00114F86" w:rsidP="002F612C">
            <w:pPr>
              <w:rPr>
                <w:rFonts w:ascii="Arial" w:hAnsi="Arial" w:cs="Arial"/>
                <w:color w:val="000000"/>
                <w:sz w:val="22"/>
              </w:rPr>
            </w:pPr>
            <w:r>
              <w:rPr>
                <w:rFonts w:ascii="Arial" w:hAnsi="Arial" w:cs="Arial"/>
                <w:color w:val="000000"/>
                <w:sz w:val="22"/>
              </w:rPr>
              <w:t>Tomáš Jendek</w:t>
            </w:r>
          </w:p>
        </w:tc>
        <w:tc>
          <w:tcPr>
            <w:tcW w:w="974"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0.25</w:t>
            </w:r>
          </w:p>
        </w:tc>
        <w:tc>
          <w:tcPr>
            <w:tcW w:w="828"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0.25</w:t>
            </w:r>
          </w:p>
        </w:tc>
        <w:tc>
          <w:tcPr>
            <w:tcW w:w="950" w:type="dxa"/>
            <w:noWrap/>
          </w:tcPr>
          <w:p w:rsidR="002F612C" w:rsidRPr="002F612C" w:rsidRDefault="002F612C" w:rsidP="00114F86">
            <w:pPr>
              <w:jc w:val="center"/>
              <w:rPr>
                <w:rFonts w:ascii="Arial" w:hAnsi="Arial" w:cs="Arial"/>
                <w:color w:val="000000"/>
                <w:sz w:val="22"/>
              </w:rPr>
            </w:pPr>
            <w:r w:rsidRPr="002F612C">
              <w:rPr>
                <w:rFonts w:ascii="Arial" w:hAnsi="Arial" w:cs="Arial"/>
                <w:color w:val="000000"/>
                <w:sz w:val="22"/>
              </w:rPr>
              <w:t>100</w:t>
            </w:r>
          </w:p>
        </w:tc>
      </w:tr>
      <w:tr w:rsidR="00114F86" w:rsidRPr="002F612C" w:rsidTr="003045AE">
        <w:trPr>
          <w:trHeight w:val="300"/>
        </w:trPr>
        <w:tc>
          <w:tcPr>
            <w:tcW w:w="584" w:type="dxa"/>
            <w:noWrap/>
          </w:tcPr>
          <w:p w:rsidR="00114F86" w:rsidRPr="00F42166" w:rsidRDefault="00114F86" w:rsidP="00F42166">
            <w:pPr>
              <w:jc w:val="center"/>
              <w:rPr>
                <w:rFonts w:ascii="Arial" w:hAnsi="Arial" w:cs="Arial"/>
                <w:b/>
                <w:color w:val="000000"/>
                <w:sz w:val="22"/>
              </w:rPr>
            </w:pPr>
            <w:r w:rsidRPr="00F42166">
              <w:rPr>
                <w:rFonts w:ascii="Arial" w:hAnsi="Arial" w:cs="Arial"/>
                <w:b/>
                <w:color w:val="000000"/>
                <w:sz w:val="22"/>
              </w:rPr>
              <w:t>532</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Reinkarnacia statistik</w:t>
            </w:r>
          </w:p>
        </w:tc>
        <w:tc>
          <w:tcPr>
            <w:tcW w:w="1843" w:type="dxa"/>
            <w:noWrap/>
          </w:tcPr>
          <w:p w:rsidR="00114F86" w:rsidRDefault="00114F86">
            <w:r w:rsidRPr="0038350F">
              <w:rPr>
                <w:rFonts w:ascii="Arial" w:hAnsi="Arial" w:cs="Arial"/>
                <w:color w:val="000000"/>
                <w:sz w:val="22"/>
              </w:rPr>
              <w:t>Tomáš Jendek</w:t>
            </w:r>
          </w:p>
        </w:tc>
        <w:tc>
          <w:tcPr>
            <w:tcW w:w="974"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4</w:t>
            </w:r>
          </w:p>
        </w:tc>
        <w:tc>
          <w:tcPr>
            <w:tcW w:w="828"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3</w:t>
            </w:r>
          </w:p>
        </w:tc>
        <w:tc>
          <w:tcPr>
            <w:tcW w:w="950"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100</w:t>
            </w:r>
          </w:p>
        </w:tc>
      </w:tr>
      <w:tr w:rsidR="00114F86" w:rsidRPr="002F612C" w:rsidTr="003045AE">
        <w:trPr>
          <w:trHeight w:val="300"/>
        </w:trPr>
        <w:tc>
          <w:tcPr>
            <w:tcW w:w="584" w:type="dxa"/>
            <w:noWrap/>
          </w:tcPr>
          <w:p w:rsidR="00114F86" w:rsidRPr="00114F86" w:rsidRDefault="00114F86" w:rsidP="002F612C">
            <w:pPr>
              <w:jc w:val="right"/>
              <w:rPr>
                <w:rFonts w:ascii="Arial" w:hAnsi="Arial" w:cs="Arial"/>
                <w:b/>
                <w:color w:val="000000"/>
                <w:sz w:val="22"/>
              </w:rPr>
            </w:pPr>
            <w:r w:rsidRPr="00114F86">
              <w:rPr>
                <w:rFonts w:ascii="Arial" w:hAnsi="Arial" w:cs="Arial"/>
                <w:b/>
                <w:color w:val="000000"/>
                <w:sz w:val="22"/>
              </w:rPr>
              <w:t>529</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Spojazdnenie steny</w:t>
            </w:r>
          </w:p>
        </w:tc>
        <w:tc>
          <w:tcPr>
            <w:tcW w:w="1843" w:type="dxa"/>
            <w:noWrap/>
          </w:tcPr>
          <w:p w:rsidR="00114F86" w:rsidRDefault="00114F86">
            <w:r w:rsidRPr="0038350F">
              <w:rPr>
                <w:rFonts w:ascii="Arial" w:hAnsi="Arial" w:cs="Arial"/>
                <w:color w:val="000000"/>
                <w:sz w:val="22"/>
              </w:rPr>
              <w:t>Tomáš Jendek</w:t>
            </w:r>
          </w:p>
        </w:tc>
        <w:tc>
          <w:tcPr>
            <w:tcW w:w="974"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0.1</w:t>
            </w:r>
          </w:p>
        </w:tc>
        <w:tc>
          <w:tcPr>
            <w:tcW w:w="828"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7.5</w:t>
            </w:r>
          </w:p>
        </w:tc>
        <w:tc>
          <w:tcPr>
            <w:tcW w:w="950"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100</w:t>
            </w:r>
          </w:p>
        </w:tc>
      </w:tr>
      <w:tr w:rsidR="00114F86" w:rsidRPr="002F612C" w:rsidTr="003045AE">
        <w:trPr>
          <w:trHeight w:val="300"/>
        </w:trPr>
        <w:tc>
          <w:tcPr>
            <w:tcW w:w="584" w:type="dxa"/>
            <w:noWrap/>
          </w:tcPr>
          <w:p w:rsidR="00114F86" w:rsidRPr="00114F86" w:rsidRDefault="00114F86" w:rsidP="002F612C">
            <w:pPr>
              <w:jc w:val="right"/>
              <w:rPr>
                <w:rFonts w:ascii="Arial" w:hAnsi="Arial" w:cs="Arial"/>
                <w:b/>
                <w:color w:val="000000"/>
                <w:sz w:val="22"/>
              </w:rPr>
            </w:pPr>
            <w:r w:rsidRPr="00114F86">
              <w:rPr>
                <w:rFonts w:ascii="Arial" w:hAnsi="Arial" w:cs="Arial"/>
                <w:b/>
                <w:color w:val="000000"/>
                <w:sz w:val="22"/>
              </w:rPr>
              <w:lastRenderedPageBreak/>
              <w:t>528</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Aktivita v profile pouzivatela</w:t>
            </w:r>
          </w:p>
        </w:tc>
        <w:tc>
          <w:tcPr>
            <w:tcW w:w="1843" w:type="dxa"/>
            <w:noWrap/>
          </w:tcPr>
          <w:p w:rsidR="00114F86" w:rsidRDefault="00114F86">
            <w:r w:rsidRPr="0038350F">
              <w:rPr>
                <w:rFonts w:ascii="Arial" w:hAnsi="Arial" w:cs="Arial"/>
                <w:color w:val="000000"/>
                <w:sz w:val="22"/>
              </w:rPr>
              <w:t>Tomáš Jendek</w:t>
            </w:r>
          </w:p>
        </w:tc>
        <w:tc>
          <w:tcPr>
            <w:tcW w:w="974"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2</w:t>
            </w:r>
          </w:p>
        </w:tc>
        <w:tc>
          <w:tcPr>
            <w:tcW w:w="828"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2</w:t>
            </w:r>
          </w:p>
        </w:tc>
        <w:tc>
          <w:tcPr>
            <w:tcW w:w="950"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100</w:t>
            </w:r>
          </w:p>
        </w:tc>
      </w:tr>
      <w:tr w:rsidR="00114F86" w:rsidRPr="002F612C" w:rsidTr="003045AE">
        <w:trPr>
          <w:trHeight w:val="300"/>
        </w:trPr>
        <w:tc>
          <w:tcPr>
            <w:tcW w:w="584" w:type="dxa"/>
            <w:noWrap/>
          </w:tcPr>
          <w:p w:rsidR="00114F86" w:rsidRPr="00114F86" w:rsidRDefault="00114F86" w:rsidP="002F612C">
            <w:pPr>
              <w:jc w:val="right"/>
              <w:rPr>
                <w:rFonts w:ascii="Arial" w:hAnsi="Arial" w:cs="Arial"/>
                <w:b/>
                <w:color w:val="000000"/>
                <w:sz w:val="22"/>
              </w:rPr>
            </w:pPr>
            <w:r w:rsidRPr="00114F86">
              <w:rPr>
                <w:rFonts w:ascii="Arial" w:hAnsi="Arial" w:cs="Arial"/>
                <w:b/>
                <w:color w:val="000000"/>
                <w:sz w:val="22"/>
              </w:rPr>
              <w:t>519</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Task</w:t>
            </w:r>
          </w:p>
        </w:tc>
        <w:tc>
          <w:tcPr>
            <w:tcW w:w="901"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Closed</w:t>
            </w:r>
          </w:p>
        </w:tc>
        <w:tc>
          <w:tcPr>
            <w:tcW w:w="987"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Normal</w:t>
            </w:r>
          </w:p>
        </w:tc>
        <w:tc>
          <w:tcPr>
            <w:tcW w:w="3715" w:type="dxa"/>
            <w:noWrap/>
          </w:tcPr>
          <w:p w:rsidR="00114F86" w:rsidRPr="002F612C" w:rsidRDefault="00114F86" w:rsidP="002F612C">
            <w:pPr>
              <w:rPr>
                <w:rFonts w:ascii="Arial" w:hAnsi="Arial" w:cs="Arial"/>
                <w:color w:val="000000"/>
                <w:sz w:val="22"/>
              </w:rPr>
            </w:pPr>
            <w:r w:rsidRPr="002F612C">
              <w:rPr>
                <w:rFonts w:ascii="Arial" w:hAnsi="Arial" w:cs="Arial"/>
                <w:color w:val="000000"/>
                <w:sz w:val="22"/>
              </w:rPr>
              <w:t>Zobrazenie prihlas. okna</w:t>
            </w:r>
          </w:p>
        </w:tc>
        <w:tc>
          <w:tcPr>
            <w:tcW w:w="1843" w:type="dxa"/>
            <w:noWrap/>
          </w:tcPr>
          <w:p w:rsidR="00114F86" w:rsidRDefault="00114F86">
            <w:r w:rsidRPr="0038350F">
              <w:rPr>
                <w:rFonts w:ascii="Arial" w:hAnsi="Arial" w:cs="Arial"/>
                <w:color w:val="000000"/>
                <w:sz w:val="22"/>
              </w:rPr>
              <w:t>Tomáš Jendek</w:t>
            </w:r>
          </w:p>
        </w:tc>
        <w:tc>
          <w:tcPr>
            <w:tcW w:w="974"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0.25</w:t>
            </w:r>
          </w:p>
        </w:tc>
        <w:tc>
          <w:tcPr>
            <w:tcW w:w="828"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0.25</w:t>
            </w:r>
          </w:p>
        </w:tc>
        <w:tc>
          <w:tcPr>
            <w:tcW w:w="950" w:type="dxa"/>
            <w:noWrap/>
          </w:tcPr>
          <w:p w:rsidR="00114F86" w:rsidRPr="002F612C" w:rsidRDefault="00114F86" w:rsidP="00114F86">
            <w:pPr>
              <w:jc w:val="center"/>
              <w:rPr>
                <w:rFonts w:ascii="Arial" w:hAnsi="Arial" w:cs="Arial"/>
                <w:color w:val="000000"/>
                <w:sz w:val="22"/>
              </w:rPr>
            </w:pPr>
            <w:r w:rsidRPr="002F612C">
              <w:rPr>
                <w:rFonts w:ascii="Arial" w:hAnsi="Arial" w:cs="Arial"/>
                <w:color w:val="000000"/>
                <w:sz w:val="22"/>
              </w:rPr>
              <w:t>100</w:t>
            </w:r>
          </w:p>
        </w:tc>
      </w:tr>
    </w:tbl>
    <w:p w:rsidR="002F612C" w:rsidRDefault="002F612C" w:rsidP="002F612C">
      <w:pPr>
        <w:pStyle w:val="Podtitul"/>
      </w:pPr>
    </w:p>
    <w:p w:rsidR="002F612C" w:rsidRPr="002F612C" w:rsidRDefault="002F612C" w:rsidP="002F612C">
      <w:pPr>
        <w:pStyle w:val="Podtitul"/>
        <w:rPr>
          <w:rFonts w:ascii="Arial" w:hAnsi="Arial" w:cs="Arial"/>
        </w:rPr>
      </w:pPr>
      <w:r w:rsidRPr="002F612C">
        <w:rPr>
          <w:rFonts w:ascii="Arial" w:hAnsi="Arial" w:cs="Arial"/>
        </w:rPr>
        <w:t>Priebeh stretnutia:</w:t>
      </w:r>
    </w:p>
    <w:p w:rsidR="002F612C" w:rsidRDefault="002F612C" w:rsidP="002F612C">
      <w:pPr>
        <w:numPr>
          <w:ilvl w:val="0"/>
          <w:numId w:val="54"/>
        </w:numPr>
        <w:spacing w:line="276" w:lineRule="auto"/>
        <w:rPr>
          <w:lang w:eastAsia="en-US"/>
        </w:rPr>
      </w:pPr>
      <w:r>
        <w:rPr>
          <w:lang w:eastAsia="en-US"/>
        </w:rPr>
        <w:t>Kontrola úloh z predchádzajúceho šprintu.</w:t>
      </w:r>
    </w:p>
    <w:p w:rsidR="002F612C" w:rsidRDefault="002F612C" w:rsidP="002F612C">
      <w:pPr>
        <w:numPr>
          <w:ilvl w:val="0"/>
          <w:numId w:val="54"/>
        </w:numPr>
        <w:spacing w:line="276" w:lineRule="auto"/>
        <w:rPr>
          <w:lang w:eastAsia="en-US"/>
        </w:rPr>
      </w:pPr>
      <w:r>
        <w:rPr>
          <w:lang w:eastAsia="en-US"/>
        </w:rPr>
        <w:t>Diskusia o ďalších úpravách dlaždíc na úvodnej obrazovke</w:t>
      </w:r>
      <w:r w:rsidR="000A0310">
        <w:rPr>
          <w:lang w:eastAsia="en-US"/>
        </w:rPr>
        <w:t>, nový dizajn dlaždíc (veľkosť a štýl písma, zobrazované údaje)</w:t>
      </w:r>
    </w:p>
    <w:p w:rsidR="002F612C" w:rsidRDefault="002F612C" w:rsidP="002F612C">
      <w:pPr>
        <w:numPr>
          <w:ilvl w:val="0"/>
          <w:numId w:val="54"/>
        </w:numPr>
        <w:spacing w:line="276" w:lineRule="auto"/>
        <w:rPr>
          <w:lang w:eastAsia="en-US"/>
        </w:rPr>
      </w:pPr>
      <w:r>
        <w:rPr>
          <w:lang w:eastAsia="en-US"/>
        </w:rPr>
        <w:t>Vyhľadávanie a nahlasovanie chýb na celom portáli</w:t>
      </w:r>
    </w:p>
    <w:p w:rsidR="002F612C" w:rsidRDefault="002F612C" w:rsidP="002F612C">
      <w:pPr>
        <w:numPr>
          <w:ilvl w:val="0"/>
          <w:numId w:val="54"/>
        </w:numPr>
        <w:spacing w:line="276" w:lineRule="auto"/>
        <w:rPr>
          <w:lang w:eastAsia="en-US"/>
        </w:rPr>
      </w:pPr>
      <w:r>
        <w:rPr>
          <w:lang w:eastAsia="en-US"/>
        </w:rPr>
        <w:t>Optimalizácia odporúčania</w:t>
      </w:r>
    </w:p>
    <w:p w:rsidR="002F612C" w:rsidRDefault="002F612C" w:rsidP="002F612C">
      <w:pPr>
        <w:numPr>
          <w:ilvl w:val="0"/>
          <w:numId w:val="54"/>
        </w:numPr>
        <w:spacing w:line="276" w:lineRule="auto"/>
        <w:rPr>
          <w:lang w:eastAsia="en-US"/>
        </w:rPr>
      </w:pPr>
      <w:r>
        <w:rPr>
          <w:lang w:eastAsia="en-US"/>
        </w:rPr>
        <w:t>Vytvorenie skupinového odporúčania</w:t>
      </w:r>
    </w:p>
    <w:p w:rsidR="002F612C" w:rsidRDefault="002F612C" w:rsidP="002F612C">
      <w:pPr>
        <w:numPr>
          <w:ilvl w:val="0"/>
          <w:numId w:val="54"/>
        </w:numPr>
        <w:spacing w:line="276" w:lineRule="auto"/>
        <w:rPr>
          <w:lang w:eastAsia="en-US"/>
        </w:rPr>
      </w:pPr>
      <w:r>
        <w:rPr>
          <w:lang w:eastAsia="en-US"/>
        </w:rPr>
        <w:t>Diskusia o prerobení sekcie Cold-Start na nový dizajn inšpirovaný úvodnou stenou</w:t>
      </w:r>
    </w:p>
    <w:p w:rsidR="002F612C" w:rsidRDefault="002F612C" w:rsidP="002F612C">
      <w:pPr>
        <w:numPr>
          <w:ilvl w:val="0"/>
          <w:numId w:val="54"/>
        </w:numPr>
        <w:spacing w:line="276" w:lineRule="auto"/>
        <w:rPr>
          <w:lang w:eastAsia="en-US"/>
        </w:rPr>
      </w:pPr>
      <w:r>
        <w:rPr>
          <w:lang w:eastAsia="en-US"/>
        </w:rPr>
        <w:t>Diskusia o úprave logiky movie tunera, kvôli potrebe väčšieho množstva výsledkov</w:t>
      </w:r>
    </w:p>
    <w:p w:rsidR="002F612C" w:rsidRDefault="002F612C" w:rsidP="002F612C">
      <w:pPr>
        <w:numPr>
          <w:ilvl w:val="0"/>
          <w:numId w:val="54"/>
        </w:numPr>
        <w:spacing w:line="276" w:lineRule="auto"/>
        <w:rPr>
          <w:lang w:eastAsia="en-US"/>
        </w:rPr>
      </w:pPr>
      <w:r>
        <w:rPr>
          <w:lang w:eastAsia="en-US"/>
        </w:rPr>
        <w:t>Validácia modelov</w:t>
      </w:r>
    </w:p>
    <w:p w:rsidR="002F612C" w:rsidRDefault="002F612C" w:rsidP="002F612C">
      <w:pPr>
        <w:numPr>
          <w:ilvl w:val="0"/>
          <w:numId w:val="54"/>
        </w:numPr>
        <w:spacing w:line="276" w:lineRule="auto"/>
        <w:rPr>
          <w:lang w:eastAsia="en-US"/>
        </w:rPr>
      </w:pPr>
      <w:r>
        <w:rPr>
          <w:lang w:eastAsia="en-US"/>
        </w:rPr>
        <w:t>Zjednotenie ikoniek naprieč celým portálom</w:t>
      </w:r>
    </w:p>
    <w:p w:rsidR="002F612C" w:rsidRDefault="002F612C" w:rsidP="002F612C">
      <w:pPr>
        <w:numPr>
          <w:ilvl w:val="0"/>
          <w:numId w:val="54"/>
        </w:numPr>
        <w:spacing w:line="276" w:lineRule="auto"/>
        <w:rPr>
          <w:lang w:eastAsia="en-US"/>
        </w:rPr>
      </w:pPr>
      <w:r>
        <w:rPr>
          <w:lang w:eastAsia="en-US"/>
        </w:rPr>
        <w:t>Diskusia o spôsobe vyhľadávania trailerov na youtube pre položky, pri ktorých nie je možné ich jednoznačne identifikovať</w:t>
      </w:r>
      <w:r w:rsidR="00793ACC">
        <w:rPr>
          <w:lang w:eastAsia="en-US"/>
        </w:rPr>
        <w:t>, navrhnutý upravený spôsob dopytu</w:t>
      </w:r>
      <w:r>
        <w:rPr>
          <w:lang w:eastAsia="en-US"/>
        </w:rPr>
        <w:t>.</w:t>
      </w:r>
    </w:p>
    <w:p w:rsidR="002F612C" w:rsidRDefault="002F612C" w:rsidP="002F612C">
      <w:pPr>
        <w:numPr>
          <w:ilvl w:val="0"/>
          <w:numId w:val="54"/>
        </w:numPr>
        <w:spacing w:line="276" w:lineRule="auto"/>
        <w:rPr>
          <w:lang w:eastAsia="en-US"/>
        </w:rPr>
      </w:pPr>
      <w:r>
        <w:rPr>
          <w:lang w:eastAsia="en-US"/>
        </w:rPr>
        <w:t>Rozdeľovanie úloh.</w:t>
      </w:r>
    </w:p>
    <w:p w:rsidR="002F612C" w:rsidRDefault="002F612C" w:rsidP="002F612C">
      <w:pPr>
        <w:rPr>
          <w:lang w:eastAsia="en-US"/>
        </w:rPr>
      </w:pPr>
    </w:p>
    <w:p w:rsidR="002F612C" w:rsidRPr="002F612C" w:rsidRDefault="002F612C" w:rsidP="002F612C">
      <w:pPr>
        <w:pStyle w:val="Podtitul"/>
        <w:rPr>
          <w:rFonts w:ascii="Arial" w:hAnsi="Arial" w:cs="Arial"/>
        </w:rPr>
      </w:pPr>
      <w:r w:rsidRPr="002F612C">
        <w:rPr>
          <w:rFonts w:ascii="Arial" w:hAnsi="Arial" w:cs="Arial"/>
        </w:rPr>
        <w:t>Pridelené úlohy</w:t>
      </w:r>
    </w:p>
    <w:tbl>
      <w:tblPr>
        <w:tblStyle w:val="Mriekatabuky"/>
        <w:tblW w:w="10781" w:type="dxa"/>
        <w:tblInd w:w="-743" w:type="dxa"/>
        <w:tblLook w:val="04A0" w:firstRow="1" w:lastRow="0" w:firstColumn="1" w:lastColumn="0" w:noHBand="0" w:noVBand="1"/>
      </w:tblPr>
      <w:tblGrid>
        <w:gridCol w:w="730"/>
        <w:gridCol w:w="939"/>
        <w:gridCol w:w="1196"/>
        <w:gridCol w:w="4770"/>
        <w:gridCol w:w="2172"/>
        <w:gridCol w:w="974"/>
      </w:tblGrid>
      <w:tr w:rsidR="002F612C" w:rsidRPr="003045AE" w:rsidTr="003045AE">
        <w:trPr>
          <w:trHeight w:val="542"/>
        </w:trPr>
        <w:tc>
          <w:tcPr>
            <w:tcW w:w="730"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w:t>
            </w:r>
          </w:p>
        </w:tc>
        <w:tc>
          <w:tcPr>
            <w:tcW w:w="939"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Fronta</w:t>
            </w:r>
          </w:p>
        </w:tc>
        <w:tc>
          <w:tcPr>
            <w:tcW w:w="1196"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Priorita</w:t>
            </w:r>
          </w:p>
        </w:tc>
        <w:tc>
          <w:tcPr>
            <w:tcW w:w="4770"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Predmet</w:t>
            </w:r>
          </w:p>
        </w:tc>
        <w:tc>
          <w:tcPr>
            <w:tcW w:w="2172"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Priradené</w:t>
            </w:r>
          </w:p>
        </w:tc>
        <w:tc>
          <w:tcPr>
            <w:tcW w:w="974" w:type="dxa"/>
            <w:noWrap/>
          </w:tcPr>
          <w:p w:rsidR="002F612C" w:rsidRPr="003045AE" w:rsidRDefault="002F612C" w:rsidP="002F612C">
            <w:pPr>
              <w:rPr>
                <w:rFonts w:ascii="Arial" w:hAnsi="Arial" w:cs="Arial"/>
                <w:b/>
                <w:bCs/>
                <w:color w:val="000000"/>
                <w:sz w:val="22"/>
              </w:rPr>
            </w:pPr>
            <w:r w:rsidRPr="003045AE">
              <w:rPr>
                <w:rFonts w:ascii="Arial" w:hAnsi="Arial" w:cs="Arial"/>
                <w:b/>
                <w:bCs/>
                <w:color w:val="000000"/>
                <w:sz w:val="22"/>
              </w:rPr>
              <w:t>Odhad. doba</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553</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 xml:space="preserve">!!! DOKUMENTACIA !!! K-A-Z-D-Y !!! </w:t>
            </w:r>
          </w:p>
        </w:tc>
        <w:tc>
          <w:tcPr>
            <w:tcW w:w="2172" w:type="dxa"/>
            <w:noWrap/>
          </w:tcPr>
          <w:p w:rsidR="002F612C" w:rsidRPr="003045AE" w:rsidRDefault="002F612C" w:rsidP="002F612C">
            <w:pPr>
              <w:rPr>
                <w:rFonts w:ascii="Arial" w:hAnsi="Arial" w:cs="Arial"/>
                <w:color w:val="000000"/>
                <w:sz w:val="22"/>
              </w:rPr>
            </w:pP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2</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539</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Mobilna aplikacia</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Ján Kandráč</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6</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541</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Testovanie vsetkeho</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Ján Trebuľa</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2</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544</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V Cold Starte spravit JS na hviezdicky</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Ján Trebuľa</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556</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Debugovanie tf_idf</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Ján Trebuľa</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0,5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534</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MegaTurbo uvodna stranka</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Juraj Višňovský</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2,5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547</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MegaTurbo tuner</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Juraj Višňovský</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550</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Po kliknuti na link prvej urovne v news sa ma zobrazit obsah prveho linku druhej urovne</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Juraj Višňovský</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554</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Neodriadkovanie labelov v profiloch</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Juraj Višňovský</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0,15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549</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Mobilna aplikacia</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Maros Urbancok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6</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559</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Validacia modelov</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Michal Granec</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545</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Urobit ikony pre filmy, osoby, hercov kde nemame foto</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Michal Granec</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546</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Friends</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Michal Granec</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543</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Nadpisy v taboch odstranit</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Ondrej Kassak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0,2</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551</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Urobit z odporucani jeden list</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Ondrej Kassak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552</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Vymysliet, co so similar users</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Ondrej Kassak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2</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lastRenderedPageBreak/>
              <w:t>555</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Group recomendation</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Ondrej Kassak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2</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557</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Oprava lubovolnych bugov</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3</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558</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Turbo cold start</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1</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564</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 xml:space="preserve">Wall </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566</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Low</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Rozlisenie medium show</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565</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Low</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Fixed backgroud</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563</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Oprava homepage - pridanie stlpca aktivit</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560</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Low</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 xml:space="preserve">Oprava add review </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561</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Bug</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Low</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Uprava zobrazovania vysledkov pri similar, tuner do tabiek</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542</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Jednotna sirka okien</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0,5</w:t>
            </w:r>
          </w:p>
        </w:tc>
      </w:tr>
      <w:tr w:rsidR="002F612C" w:rsidRPr="003045AE" w:rsidTr="003045AE">
        <w:trPr>
          <w:trHeight w:val="417"/>
        </w:trPr>
        <w:tc>
          <w:tcPr>
            <w:tcW w:w="730" w:type="dxa"/>
            <w:noWrap/>
          </w:tcPr>
          <w:p w:rsidR="002F612C" w:rsidRPr="003045AE" w:rsidRDefault="002F612C" w:rsidP="00F42166">
            <w:pPr>
              <w:jc w:val="center"/>
              <w:rPr>
                <w:rFonts w:ascii="Arial" w:hAnsi="Arial" w:cs="Arial"/>
                <w:b/>
                <w:color w:val="000000"/>
                <w:sz w:val="22"/>
              </w:rPr>
            </w:pPr>
            <w:r w:rsidRPr="003045AE">
              <w:rPr>
                <w:rFonts w:ascii="Arial" w:hAnsi="Arial" w:cs="Arial"/>
                <w:b/>
                <w:color w:val="000000"/>
                <w:sz w:val="22"/>
              </w:rPr>
              <w:t>548</w:t>
            </w:r>
          </w:p>
        </w:tc>
        <w:tc>
          <w:tcPr>
            <w:tcW w:w="939"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Task</w:t>
            </w:r>
          </w:p>
        </w:tc>
        <w:tc>
          <w:tcPr>
            <w:tcW w:w="1196"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Normal</w:t>
            </w:r>
          </w:p>
        </w:tc>
        <w:tc>
          <w:tcPr>
            <w:tcW w:w="4770"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Zakomentovat treshold pri similar movies</w:t>
            </w:r>
          </w:p>
        </w:tc>
        <w:tc>
          <w:tcPr>
            <w:tcW w:w="2172" w:type="dxa"/>
            <w:noWrap/>
          </w:tcPr>
          <w:p w:rsidR="002F612C" w:rsidRPr="003045AE" w:rsidRDefault="002F612C" w:rsidP="002F612C">
            <w:pPr>
              <w:rPr>
                <w:rFonts w:ascii="Arial" w:hAnsi="Arial" w:cs="Arial"/>
                <w:color w:val="000000"/>
                <w:sz w:val="22"/>
              </w:rPr>
            </w:pPr>
            <w:r w:rsidRPr="003045AE">
              <w:rPr>
                <w:rFonts w:ascii="Arial" w:hAnsi="Arial" w:cs="Arial"/>
                <w:color w:val="000000"/>
                <w:sz w:val="22"/>
              </w:rPr>
              <w:t>Tomas Jendek</w:t>
            </w:r>
          </w:p>
        </w:tc>
        <w:tc>
          <w:tcPr>
            <w:tcW w:w="974" w:type="dxa"/>
            <w:noWrap/>
          </w:tcPr>
          <w:p w:rsidR="002F612C" w:rsidRPr="003045AE" w:rsidRDefault="002F612C" w:rsidP="003045AE">
            <w:pPr>
              <w:jc w:val="center"/>
              <w:rPr>
                <w:rFonts w:ascii="Arial" w:hAnsi="Arial" w:cs="Arial"/>
                <w:color w:val="000000"/>
                <w:sz w:val="22"/>
              </w:rPr>
            </w:pPr>
            <w:r w:rsidRPr="003045AE">
              <w:rPr>
                <w:rFonts w:ascii="Arial" w:hAnsi="Arial" w:cs="Arial"/>
                <w:color w:val="000000"/>
                <w:sz w:val="22"/>
              </w:rPr>
              <w:t>0,25</w:t>
            </w:r>
          </w:p>
        </w:tc>
      </w:tr>
    </w:tbl>
    <w:p w:rsidR="002F612C" w:rsidRDefault="002F612C" w:rsidP="002F612C"/>
    <w:p w:rsidR="00D8428B" w:rsidRPr="004D4312" w:rsidRDefault="00160623" w:rsidP="00D8428B">
      <w:pPr>
        <w:pStyle w:val="Nadpis2"/>
      </w:pPr>
      <w:r>
        <w:br w:type="page"/>
      </w:r>
      <w:r w:rsidR="00D8428B">
        <w:lastRenderedPageBreak/>
        <w:tab/>
      </w:r>
      <w:bookmarkStart w:id="45" w:name="_Toc356829558"/>
      <w:r w:rsidR="00D8428B">
        <w:t>Zápis 16</w:t>
      </w:r>
      <w:r w:rsidR="00D8428B" w:rsidRPr="004D4312">
        <w:t>. stretnutia tímu č. 4</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D8428B" w:rsidRPr="00D8428B" w:rsidTr="002A04E5">
        <w:tc>
          <w:tcPr>
            <w:tcW w:w="4635" w:type="dxa"/>
          </w:tcPr>
          <w:p w:rsidR="00D8428B" w:rsidRPr="00D8428B" w:rsidRDefault="00D8428B" w:rsidP="002A04E5">
            <w:pPr>
              <w:pStyle w:val="Bezriadkovania1"/>
              <w:rPr>
                <w:rFonts w:ascii="Arial" w:hAnsi="Arial" w:cs="Arial"/>
                <w:sz w:val="22"/>
              </w:rPr>
            </w:pPr>
            <w:r w:rsidRPr="00D8428B">
              <w:rPr>
                <w:rFonts w:ascii="Arial" w:hAnsi="Arial" w:cs="Arial"/>
                <w:sz w:val="22"/>
              </w:rPr>
              <w:t>Vedúci pedagóg: Ing. Michal Kompan</w:t>
            </w:r>
          </w:p>
        </w:tc>
        <w:tc>
          <w:tcPr>
            <w:tcW w:w="4545" w:type="dxa"/>
          </w:tcPr>
          <w:p w:rsidR="00D8428B" w:rsidRPr="00D8428B" w:rsidRDefault="00D8428B" w:rsidP="002A04E5">
            <w:pPr>
              <w:pStyle w:val="Bezriadkovania1"/>
              <w:rPr>
                <w:rFonts w:ascii="Arial" w:hAnsi="Arial" w:cs="Arial"/>
                <w:sz w:val="22"/>
              </w:rPr>
            </w:pPr>
          </w:p>
        </w:tc>
      </w:tr>
      <w:tr w:rsidR="00D8428B" w:rsidRPr="00D8428B" w:rsidTr="002A04E5">
        <w:trPr>
          <w:trHeight w:val="690"/>
        </w:trPr>
        <w:tc>
          <w:tcPr>
            <w:tcW w:w="4635" w:type="dxa"/>
            <w:vMerge w:val="restart"/>
          </w:tcPr>
          <w:p w:rsidR="00D8428B" w:rsidRPr="00D8428B" w:rsidRDefault="00D8428B" w:rsidP="002A04E5">
            <w:pPr>
              <w:pStyle w:val="Bezriadkovania1"/>
              <w:rPr>
                <w:rFonts w:ascii="Arial" w:hAnsi="Arial" w:cs="Arial"/>
                <w:sz w:val="22"/>
              </w:rPr>
            </w:pPr>
            <w:r w:rsidRPr="00D8428B">
              <w:rPr>
                <w:rFonts w:ascii="Arial" w:hAnsi="Arial" w:cs="Arial"/>
                <w:sz w:val="22"/>
              </w:rPr>
              <w:t>Zúčastnení členovia tímu:</w:t>
            </w:r>
          </w:p>
          <w:p w:rsidR="00D8428B" w:rsidRPr="00D8428B" w:rsidRDefault="00D8428B" w:rsidP="002A04E5">
            <w:pPr>
              <w:pStyle w:val="Bezriadkovania1"/>
              <w:rPr>
                <w:rFonts w:ascii="Arial" w:hAnsi="Arial" w:cs="Arial"/>
                <w:sz w:val="22"/>
              </w:rPr>
            </w:pPr>
          </w:p>
          <w:p w:rsidR="00D8428B" w:rsidRPr="00D8428B" w:rsidRDefault="00D8428B" w:rsidP="002A04E5">
            <w:pPr>
              <w:pStyle w:val="Bezriadkovania1"/>
              <w:rPr>
                <w:rFonts w:ascii="Arial" w:hAnsi="Arial" w:cs="Arial"/>
                <w:sz w:val="22"/>
              </w:rPr>
            </w:pPr>
            <w:r w:rsidRPr="00D8428B">
              <w:rPr>
                <w:rFonts w:ascii="Arial" w:hAnsi="Arial" w:cs="Arial"/>
                <w:sz w:val="22"/>
              </w:rPr>
              <w:t xml:space="preserve">Bc. </w:t>
            </w:r>
            <w:r w:rsidR="00BA079E">
              <w:rPr>
                <w:rFonts w:ascii="Arial" w:hAnsi="Arial" w:cs="Arial"/>
                <w:sz w:val="22"/>
              </w:rPr>
              <w:t>Michal Granec</w:t>
            </w:r>
          </w:p>
          <w:p w:rsidR="00D8428B" w:rsidRPr="00D8428B" w:rsidRDefault="00D8428B" w:rsidP="002A04E5">
            <w:pPr>
              <w:pStyle w:val="Bezriadkovania1"/>
              <w:rPr>
                <w:rFonts w:ascii="Arial" w:hAnsi="Arial" w:cs="Arial"/>
                <w:sz w:val="22"/>
              </w:rPr>
            </w:pPr>
            <w:r w:rsidRPr="00D8428B">
              <w:rPr>
                <w:rFonts w:ascii="Arial" w:hAnsi="Arial" w:cs="Arial"/>
                <w:sz w:val="22"/>
              </w:rPr>
              <w:t>Bc. Tomáš Jendek</w:t>
            </w:r>
          </w:p>
          <w:p w:rsidR="00D8428B" w:rsidRPr="00D8428B" w:rsidRDefault="00D8428B" w:rsidP="002A04E5">
            <w:pPr>
              <w:pStyle w:val="Bezriadkovania1"/>
              <w:rPr>
                <w:rFonts w:ascii="Arial" w:hAnsi="Arial" w:cs="Arial"/>
                <w:sz w:val="22"/>
              </w:rPr>
            </w:pPr>
            <w:r w:rsidRPr="00D8428B">
              <w:rPr>
                <w:rFonts w:ascii="Arial" w:hAnsi="Arial" w:cs="Arial"/>
                <w:sz w:val="22"/>
              </w:rPr>
              <w:t>Bc. Ján Kandráč</w:t>
            </w:r>
          </w:p>
          <w:p w:rsidR="00D8428B" w:rsidRPr="00D8428B" w:rsidRDefault="00D8428B" w:rsidP="002A04E5">
            <w:pPr>
              <w:pStyle w:val="Bezriadkovania1"/>
              <w:rPr>
                <w:rFonts w:ascii="Arial" w:hAnsi="Arial" w:cs="Arial"/>
                <w:sz w:val="22"/>
              </w:rPr>
            </w:pPr>
            <w:r w:rsidRPr="00D8428B">
              <w:rPr>
                <w:rFonts w:ascii="Arial" w:hAnsi="Arial" w:cs="Arial"/>
                <w:sz w:val="22"/>
              </w:rPr>
              <w:t>Bc. Ondrej Kaššák</w:t>
            </w:r>
          </w:p>
          <w:p w:rsidR="00D8428B" w:rsidRPr="00D8428B" w:rsidRDefault="00D8428B" w:rsidP="002A04E5">
            <w:pPr>
              <w:pStyle w:val="Bezriadkovania1"/>
              <w:rPr>
                <w:rFonts w:ascii="Arial" w:hAnsi="Arial" w:cs="Arial"/>
                <w:sz w:val="22"/>
              </w:rPr>
            </w:pPr>
            <w:r w:rsidRPr="00D8428B">
              <w:rPr>
                <w:rFonts w:ascii="Arial" w:hAnsi="Arial" w:cs="Arial"/>
                <w:sz w:val="22"/>
              </w:rPr>
              <w:t>Bc. Ján Trebuľa</w:t>
            </w:r>
          </w:p>
          <w:p w:rsidR="00D8428B" w:rsidRPr="00D8428B" w:rsidRDefault="00D8428B" w:rsidP="002A04E5">
            <w:pPr>
              <w:pStyle w:val="Bezriadkovania1"/>
              <w:rPr>
                <w:rFonts w:ascii="Arial" w:hAnsi="Arial" w:cs="Arial"/>
                <w:sz w:val="22"/>
              </w:rPr>
            </w:pPr>
            <w:r w:rsidRPr="00D8428B">
              <w:rPr>
                <w:rFonts w:ascii="Arial" w:hAnsi="Arial" w:cs="Arial"/>
                <w:sz w:val="22"/>
              </w:rPr>
              <w:t xml:space="preserve">Bc. </w:t>
            </w:r>
            <w:r w:rsidR="00BA079E">
              <w:rPr>
                <w:rFonts w:ascii="Arial" w:hAnsi="Arial" w:cs="Arial"/>
                <w:sz w:val="22"/>
              </w:rPr>
              <w:t>Maroš Urbančok</w:t>
            </w:r>
          </w:p>
          <w:p w:rsidR="00D8428B" w:rsidRPr="00D8428B" w:rsidRDefault="00D8428B" w:rsidP="002A04E5">
            <w:pPr>
              <w:pStyle w:val="Bezriadkovania1"/>
              <w:rPr>
                <w:rFonts w:ascii="Arial" w:hAnsi="Arial" w:cs="Arial"/>
                <w:sz w:val="22"/>
              </w:rPr>
            </w:pPr>
            <w:r w:rsidRPr="00D8428B">
              <w:rPr>
                <w:rFonts w:ascii="Arial" w:hAnsi="Arial" w:cs="Arial"/>
                <w:sz w:val="22"/>
              </w:rPr>
              <w:t>Bc. Juraj Višňovský</w:t>
            </w:r>
          </w:p>
          <w:p w:rsidR="00D8428B" w:rsidRPr="00D8428B" w:rsidRDefault="00D8428B" w:rsidP="002A04E5">
            <w:pPr>
              <w:pStyle w:val="Bezriadkovania1"/>
              <w:rPr>
                <w:rFonts w:ascii="Arial" w:hAnsi="Arial" w:cs="Arial"/>
                <w:sz w:val="22"/>
              </w:rPr>
            </w:pPr>
          </w:p>
        </w:tc>
        <w:tc>
          <w:tcPr>
            <w:tcW w:w="4545" w:type="dxa"/>
          </w:tcPr>
          <w:p w:rsidR="00D8428B" w:rsidRPr="00D8428B" w:rsidRDefault="00D8428B" w:rsidP="002A04E5">
            <w:pPr>
              <w:pStyle w:val="Bezriadkovania1"/>
              <w:rPr>
                <w:rFonts w:ascii="Arial" w:hAnsi="Arial" w:cs="Arial"/>
                <w:sz w:val="22"/>
              </w:rPr>
            </w:pPr>
            <w:r w:rsidRPr="00D8428B">
              <w:rPr>
                <w:rFonts w:ascii="Arial" w:hAnsi="Arial" w:cs="Arial"/>
                <w:sz w:val="22"/>
              </w:rPr>
              <w:t>Dátum: 25.3.2013</w:t>
            </w:r>
          </w:p>
          <w:p w:rsidR="00D8428B" w:rsidRPr="00D8428B" w:rsidRDefault="00D8428B" w:rsidP="002A04E5">
            <w:pPr>
              <w:pStyle w:val="Bezriadkovania1"/>
              <w:rPr>
                <w:rFonts w:ascii="Arial" w:hAnsi="Arial" w:cs="Arial"/>
                <w:sz w:val="22"/>
              </w:rPr>
            </w:pPr>
            <w:r w:rsidRPr="00D8428B">
              <w:rPr>
                <w:rFonts w:ascii="Arial" w:hAnsi="Arial" w:cs="Arial"/>
                <w:sz w:val="22"/>
              </w:rPr>
              <w:t>Miestnosť: Konzultačná miestnosť 3.08</w:t>
            </w:r>
          </w:p>
          <w:p w:rsidR="00D8428B" w:rsidRPr="00D8428B" w:rsidRDefault="00D8428B" w:rsidP="002A04E5">
            <w:pPr>
              <w:pStyle w:val="Bezriadkovania1"/>
              <w:rPr>
                <w:rFonts w:ascii="Arial" w:hAnsi="Arial" w:cs="Arial"/>
                <w:sz w:val="22"/>
                <w:lang w:val="en-US"/>
              </w:rPr>
            </w:pPr>
            <w:r w:rsidRPr="00D8428B">
              <w:rPr>
                <w:rFonts w:ascii="Arial" w:hAnsi="Arial" w:cs="Arial"/>
                <w:sz w:val="22"/>
              </w:rPr>
              <w:t>Čas: 16:00-19:10</w:t>
            </w:r>
          </w:p>
        </w:tc>
      </w:tr>
      <w:tr w:rsidR="00D8428B" w:rsidRPr="00D8428B" w:rsidTr="002A04E5">
        <w:trPr>
          <w:trHeight w:val="576"/>
        </w:trPr>
        <w:tc>
          <w:tcPr>
            <w:tcW w:w="4635" w:type="dxa"/>
            <w:vMerge/>
          </w:tcPr>
          <w:p w:rsidR="00D8428B" w:rsidRPr="00D8428B" w:rsidRDefault="00D8428B" w:rsidP="002A04E5">
            <w:pPr>
              <w:pStyle w:val="Bezriadkovania1"/>
              <w:rPr>
                <w:rFonts w:ascii="Arial" w:hAnsi="Arial" w:cs="Arial"/>
                <w:sz w:val="22"/>
              </w:rPr>
            </w:pPr>
          </w:p>
        </w:tc>
        <w:tc>
          <w:tcPr>
            <w:tcW w:w="4545" w:type="dxa"/>
          </w:tcPr>
          <w:p w:rsidR="00D8428B" w:rsidRPr="00D8428B" w:rsidRDefault="00D8428B" w:rsidP="002A04E5">
            <w:pPr>
              <w:pStyle w:val="Bezriadkovania1"/>
              <w:rPr>
                <w:rFonts w:ascii="Arial" w:hAnsi="Arial" w:cs="Arial"/>
                <w:sz w:val="22"/>
              </w:rPr>
            </w:pPr>
            <w:r w:rsidRPr="00D8428B">
              <w:rPr>
                <w:rFonts w:ascii="Arial" w:hAnsi="Arial" w:cs="Arial"/>
                <w:sz w:val="22"/>
              </w:rPr>
              <w:t xml:space="preserve">Zápis vypracoval: </w:t>
            </w:r>
          </w:p>
          <w:p w:rsidR="00D8428B" w:rsidRPr="00D8428B" w:rsidRDefault="00D8428B" w:rsidP="002A04E5">
            <w:pPr>
              <w:pStyle w:val="Bezriadkovania1"/>
              <w:rPr>
                <w:rFonts w:ascii="Arial" w:hAnsi="Arial" w:cs="Arial"/>
                <w:sz w:val="22"/>
              </w:rPr>
            </w:pPr>
            <w:r w:rsidRPr="00D8428B">
              <w:rPr>
                <w:rFonts w:ascii="Arial" w:hAnsi="Arial" w:cs="Arial"/>
                <w:sz w:val="22"/>
              </w:rPr>
              <w:t>Bc. Ondrej Kaššák</w:t>
            </w:r>
          </w:p>
          <w:p w:rsidR="00D8428B" w:rsidRPr="00D8428B" w:rsidRDefault="00D8428B" w:rsidP="002A04E5">
            <w:pPr>
              <w:pStyle w:val="Bezriadkovania1"/>
              <w:rPr>
                <w:rFonts w:ascii="Arial" w:hAnsi="Arial" w:cs="Arial"/>
                <w:sz w:val="22"/>
              </w:rPr>
            </w:pPr>
          </w:p>
          <w:p w:rsidR="00D8428B" w:rsidRPr="00D8428B" w:rsidRDefault="00D8428B" w:rsidP="002A04E5">
            <w:pPr>
              <w:pStyle w:val="Bezriadkovania1"/>
              <w:rPr>
                <w:rFonts w:ascii="Arial" w:hAnsi="Arial" w:cs="Arial"/>
                <w:sz w:val="22"/>
              </w:rPr>
            </w:pPr>
            <w:r w:rsidRPr="00D8428B">
              <w:rPr>
                <w:rFonts w:ascii="Arial" w:hAnsi="Arial" w:cs="Arial"/>
                <w:sz w:val="22"/>
              </w:rPr>
              <w:t>Stretnutie viedol:</w:t>
            </w:r>
          </w:p>
          <w:p w:rsidR="00D8428B" w:rsidRPr="00D8428B" w:rsidRDefault="00D8428B" w:rsidP="002A04E5">
            <w:pPr>
              <w:pStyle w:val="Bezriadkovania1"/>
              <w:rPr>
                <w:rFonts w:ascii="Arial" w:hAnsi="Arial" w:cs="Arial"/>
                <w:sz w:val="22"/>
              </w:rPr>
            </w:pPr>
            <w:r w:rsidRPr="00D8428B">
              <w:rPr>
                <w:rFonts w:ascii="Arial" w:hAnsi="Arial" w:cs="Arial"/>
                <w:sz w:val="22"/>
              </w:rPr>
              <w:t>Bc. Michal Granec</w:t>
            </w:r>
          </w:p>
        </w:tc>
      </w:tr>
      <w:tr w:rsidR="00D8428B" w:rsidRPr="00D8428B" w:rsidTr="002A04E5">
        <w:trPr>
          <w:trHeight w:val="444"/>
        </w:trPr>
        <w:tc>
          <w:tcPr>
            <w:tcW w:w="4635" w:type="dxa"/>
            <w:vAlign w:val="center"/>
          </w:tcPr>
          <w:p w:rsidR="00D8428B" w:rsidRPr="00D8428B" w:rsidRDefault="00D8428B" w:rsidP="002A04E5">
            <w:pPr>
              <w:pStyle w:val="Bezriadkovania1"/>
              <w:rPr>
                <w:rFonts w:ascii="Arial" w:hAnsi="Arial" w:cs="Arial"/>
                <w:sz w:val="22"/>
              </w:rPr>
            </w:pPr>
            <w:r w:rsidRPr="00D8428B">
              <w:rPr>
                <w:rFonts w:ascii="Arial" w:hAnsi="Arial" w:cs="Arial"/>
                <w:sz w:val="22"/>
              </w:rPr>
              <w:t>Chýbajú: –––––––––––</w:t>
            </w:r>
          </w:p>
        </w:tc>
        <w:tc>
          <w:tcPr>
            <w:tcW w:w="4545" w:type="dxa"/>
            <w:vAlign w:val="center"/>
          </w:tcPr>
          <w:p w:rsidR="00D8428B" w:rsidRPr="00D8428B" w:rsidRDefault="00D8428B" w:rsidP="002A04E5">
            <w:pPr>
              <w:pStyle w:val="Bezriadkovania1"/>
              <w:rPr>
                <w:rFonts w:ascii="Arial" w:hAnsi="Arial" w:cs="Arial"/>
                <w:sz w:val="22"/>
              </w:rPr>
            </w:pPr>
            <w:r w:rsidRPr="00D8428B">
              <w:rPr>
                <w:rFonts w:ascii="Arial" w:hAnsi="Arial" w:cs="Arial"/>
                <w:sz w:val="22"/>
              </w:rPr>
              <w:t>Zápis overil: Bc. Michal Granec</w:t>
            </w:r>
          </w:p>
        </w:tc>
      </w:tr>
    </w:tbl>
    <w:p w:rsidR="00D8428B" w:rsidRPr="004D4312" w:rsidRDefault="00D8428B" w:rsidP="00D8428B">
      <w:pPr>
        <w:rPr>
          <w:szCs w:val="28"/>
        </w:rPr>
      </w:pPr>
    </w:p>
    <w:p w:rsidR="00D8428B" w:rsidRPr="00D8428B" w:rsidRDefault="00D8428B" w:rsidP="00D8428B">
      <w:pPr>
        <w:pStyle w:val="Podtitul"/>
        <w:rPr>
          <w:rFonts w:ascii="Arial" w:hAnsi="Arial" w:cs="Arial"/>
        </w:rPr>
      </w:pPr>
      <w:r w:rsidRPr="00D8428B">
        <w:rPr>
          <w:rFonts w:ascii="Arial" w:hAnsi="Arial" w:cs="Arial"/>
        </w:rPr>
        <w:t>Téma stretnutia:</w:t>
      </w:r>
    </w:p>
    <w:p w:rsidR="00D8428B" w:rsidRPr="00AF3C00" w:rsidRDefault="00D8428B" w:rsidP="00D8428B">
      <w:pPr>
        <w:rPr>
          <w:lang w:eastAsia="en-US"/>
        </w:rPr>
      </w:pPr>
      <w:r>
        <w:rPr>
          <w:lang w:eastAsia="en-US"/>
        </w:rPr>
        <w:t>Vylepšenie úvodnej obrazovky, vytvorenie viacerých odporúčaní, príprava na prezentáciu produktu.</w:t>
      </w:r>
    </w:p>
    <w:p w:rsidR="00D8428B" w:rsidRPr="004D4312" w:rsidRDefault="00D8428B" w:rsidP="00D8428B">
      <w:pPr>
        <w:pStyle w:val="Bezriadkovania1"/>
      </w:pPr>
    </w:p>
    <w:p w:rsidR="00D8428B" w:rsidRPr="00D8428B" w:rsidRDefault="00D8428B" w:rsidP="00D8428B">
      <w:pPr>
        <w:pStyle w:val="Podtitul"/>
        <w:rPr>
          <w:rFonts w:ascii="Arial" w:hAnsi="Arial" w:cs="Arial"/>
        </w:rPr>
      </w:pPr>
      <w:r w:rsidRPr="00D8428B">
        <w:rPr>
          <w:rFonts w:ascii="Arial" w:hAnsi="Arial" w:cs="Arial"/>
        </w:rPr>
        <w:t>Vyhodnotenie úloh z predchádzajúceho stretnutia</w:t>
      </w:r>
    </w:p>
    <w:tbl>
      <w:tblPr>
        <w:tblStyle w:val="Mriekatabuky"/>
        <w:tblW w:w="11683" w:type="dxa"/>
        <w:tblInd w:w="-1168" w:type="dxa"/>
        <w:tblLook w:val="04A0" w:firstRow="1" w:lastRow="0" w:firstColumn="1" w:lastColumn="0" w:noHBand="0" w:noVBand="1"/>
      </w:tblPr>
      <w:tblGrid>
        <w:gridCol w:w="584"/>
        <w:gridCol w:w="901"/>
        <w:gridCol w:w="1097"/>
        <w:gridCol w:w="992"/>
        <w:gridCol w:w="3443"/>
        <w:gridCol w:w="1914"/>
        <w:gridCol w:w="974"/>
        <w:gridCol w:w="828"/>
        <w:gridCol w:w="950"/>
      </w:tblGrid>
      <w:tr w:rsidR="00D8428B" w:rsidRPr="00D8428B" w:rsidTr="009C5E04">
        <w:trPr>
          <w:trHeight w:val="300"/>
        </w:trPr>
        <w:tc>
          <w:tcPr>
            <w:tcW w:w="584" w:type="dxa"/>
            <w:noWrap/>
          </w:tcPr>
          <w:p w:rsidR="00D8428B" w:rsidRPr="00D8428B" w:rsidRDefault="00D8428B" w:rsidP="009E0C41">
            <w:pPr>
              <w:tabs>
                <w:tab w:val="left" w:pos="-709"/>
                <w:tab w:val="left" w:pos="-426"/>
              </w:tabs>
              <w:ind w:left="-284" w:firstLine="284"/>
              <w:jc w:val="left"/>
              <w:rPr>
                <w:rFonts w:ascii="Arial" w:hAnsi="Arial" w:cs="Arial"/>
                <w:b/>
                <w:bCs/>
                <w:color w:val="000000"/>
                <w:sz w:val="22"/>
              </w:rPr>
            </w:pPr>
            <w:r w:rsidRPr="00D8428B">
              <w:rPr>
                <w:rFonts w:ascii="Arial" w:hAnsi="Arial" w:cs="Arial"/>
                <w:b/>
                <w:bCs/>
                <w:color w:val="000000"/>
                <w:sz w:val="22"/>
              </w:rPr>
              <w:t>#</w:t>
            </w:r>
          </w:p>
        </w:tc>
        <w:tc>
          <w:tcPr>
            <w:tcW w:w="901"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Fronta</w:t>
            </w:r>
          </w:p>
        </w:tc>
        <w:tc>
          <w:tcPr>
            <w:tcW w:w="1097"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Stav</w:t>
            </w:r>
          </w:p>
        </w:tc>
        <w:tc>
          <w:tcPr>
            <w:tcW w:w="992"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Priorita</w:t>
            </w:r>
          </w:p>
        </w:tc>
        <w:tc>
          <w:tcPr>
            <w:tcW w:w="3443"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Predmet</w:t>
            </w:r>
          </w:p>
        </w:tc>
        <w:tc>
          <w:tcPr>
            <w:tcW w:w="1914"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Priradené</w:t>
            </w:r>
          </w:p>
        </w:tc>
        <w:tc>
          <w:tcPr>
            <w:tcW w:w="974"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Odhad. doba</w:t>
            </w:r>
          </w:p>
        </w:tc>
        <w:tc>
          <w:tcPr>
            <w:tcW w:w="828"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Stráv. čas</w:t>
            </w:r>
          </w:p>
        </w:tc>
        <w:tc>
          <w:tcPr>
            <w:tcW w:w="950" w:type="dxa"/>
            <w:noWrap/>
          </w:tcPr>
          <w:p w:rsidR="00D8428B" w:rsidRPr="00D8428B" w:rsidRDefault="00D8428B" w:rsidP="009E0C41">
            <w:pPr>
              <w:jc w:val="left"/>
              <w:rPr>
                <w:rFonts w:ascii="Arial" w:hAnsi="Arial" w:cs="Arial"/>
                <w:b/>
                <w:bCs/>
                <w:color w:val="000000"/>
                <w:sz w:val="22"/>
              </w:rPr>
            </w:pPr>
            <w:r w:rsidRPr="00D8428B">
              <w:rPr>
                <w:rFonts w:ascii="Arial" w:hAnsi="Arial" w:cs="Arial"/>
                <w:b/>
                <w:bCs/>
                <w:color w:val="000000"/>
                <w:sz w:val="22"/>
              </w:rPr>
              <w:t>% hotovo</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515</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Mobilna aplikacia</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Ján Kandráč</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8</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7</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510</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Vyhodenie napisov rating a your rating mimo skriptu, zobrazenie ratingu bez JavaScriptu</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2.5</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505</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Trailer k filmom</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4</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9</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496</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Admin: schvalovanie zmien (info o mediach a osobach)</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3</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4</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509</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Vyriesit problem s pravami pri pristupe mobil. app</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498</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Zhrnutie user aktivit do vseobecneho modelu</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3</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495</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Skontrolovanie kto co vidi v kalendari (co vidim v cudzom kalendari)</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514</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Mobilna aplikacia</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Maroš Urbančok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8</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494</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Zautomatizovanie vahovanie KW</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Maroš Urbančok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0.75</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502</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Date picker - jednotny</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Michal Granec</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4</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500</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In Progress</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Smerovanie projektu</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Michal Granec</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60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497</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Indexovanie vsetkeho</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Michal Granec</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516</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Bug</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Stale nezobrazuju about o hercoch (pri prvom nacitani)</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A014BF">
            <w:pPr>
              <w:jc w:val="center"/>
              <w:rPr>
                <w:rFonts w:ascii="Arial" w:hAnsi="Arial" w:cs="Arial"/>
                <w:color w:val="000000"/>
                <w:sz w:val="22"/>
              </w:rPr>
            </w:pP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0.1</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503</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Similar users</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3</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4</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499</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Super dlazdice</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4</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7</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513</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Super zobrazenie filmu (profilu)</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2.5</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508</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Win 95 dlazdice - zmenit</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0.2</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507</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Super layout</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2.5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3.5</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lastRenderedPageBreak/>
              <w:t>504</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Uprava zobrazenia reviews</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r w:rsidR="00D8428B" w:rsidRPr="00D8428B" w:rsidTr="009C5E04">
        <w:trPr>
          <w:trHeight w:val="300"/>
        </w:trPr>
        <w:tc>
          <w:tcPr>
            <w:tcW w:w="584"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501</w:t>
            </w:r>
          </w:p>
        </w:tc>
        <w:tc>
          <w:tcPr>
            <w:tcW w:w="901"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Task</w:t>
            </w:r>
          </w:p>
        </w:tc>
        <w:tc>
          <w:tcPr>
            <w:tcW w:w="1097"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Closed</w:t>
            </w:r>
          </w:p>
        </w:tc>
        <w:tc>
          <w:tcPr>
            <w:tcW w:w="992"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Normal</w:t>
            </w:r>
          </w:p>
        </w:tc>
        <w:tc>
          <w:tcPr>
            <w:tcW w:w="3443" w:type="dxa"/>
            <w:noWrap/>
          </w:tcPr>
          <w:p w:rsidR="00D8428B" w:rsidRPr="00D8428B" w:rsidRDefault="00D8428B" w:rsidP="00536430">
            <w:pPr>
              <w:rPr>
                <w:rFonts w:ascii="Arial" w:hAnsi="Arial" w:cs="Arial"/>
                <w:color w:val="000000"/>
                <w:sz w:val="22"/>
              </w:rPr>
            </w:pPr>
            <w:r w:rsidRPr="00D8428B">
              <w:rPr>
                <w:rFonts w:ascii="Arial" w:hAnsi="Arial" w:cs="Arial"/>
                <w:color w:val="000000"/>
                <w:sz w:val="22"/>
              </w:rPr>
              <w:t>Kotrola CSS</w:t>
            </w:r>
          </w:p>
        </w:tc>
        <w:tc>
          <w:tcPr>
            <w:tcW w:w="1914" w:type="dxa"/>
            <w:noWrap/>
          </w:tcPr>
          <w:p w:rsidR="00D8428B" w:rsidRPr="00D8428B" w:rsidRDefault="00BA079E" w:rsidP="00536430">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0.5</w:t>
            </w:r>
          </w:p>
        </w:tc>
        <w:tc>
          <w:tcPr>
            <w:tcW w:w="828"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0.5</w:t>
            </w:r>
          </w:p>
        </w:tc>
        <w:tc>
          <w:tcPr>
            <w:tcW w:w="950" w:type="dxa"/>
            <w:noWrap/>
          </w:tcPr>
          <w:p w:rsidR="00D8428B" w:rsidRPr="00D8428B" w:rsidRDefault="00D8428B" w:rsidP="00A014BF">
            <w:pPr>
              <w:jc w:val="center"/>
              <w:rPr>
                <w:rFonts w:ascii="Arial" w:hAnsi="Arial" w:cs="Arial"/>
                <w:color w:val="000000"/>
                <w:sz w:val="22"/>
              </w:rPr>
            </w:pPr>
            <w:r w:rsidRPr="00D8428B">
              <w:rPr>
                <w:rFonts w:ascii="Arial" w:hAnsi="Arial" w:cs="Arial"/>
                <w:color w:val="000000"/>
                <w:sz w:val="22"/>
              </w:rPr>
              <w:t>100</w:t>
            </w:r>
          </w:p>
        </w:tc>
      </w:tr>
    </w:tbl>
    <w:p w:rsidR="00D8428B" w:rsidRPr="00767C58" w:rsidRDefault="00D8428B" w:rsidP="00D8428B">
      <w:pPr>
        <w:rPr>
          <w:lang w:eastAsia="en-US"/>
        </w:rPr>
      </w:pPr>
    </w:p>
    <w:p w:rsidR="00D8428B" w:rsidRPr="00D8428B" w:rsidRDefault="00D8428B" w:rsidP="00D8428B">
      <w:pPr>
        <w:pStyle w:val="Podtitul"/>
        <w:rPr>
          <w:rFonts w:ascii="Arial" w:hAnsi="Arial" w:cs="Arial"/>
        </w:rPr>
      </w:pPr>
      <w:r w:rsidRPr="00D8428B">
        <w:rPr>
          <w:rFonts w:ascii="Arial" w:hAnsi="Arial" w:cs="Arial"/>
        </w:rPr>
        <w:t>Priebeh stretnutia:</w:t>
      </w:r>
    </w:p>
    <w:p w:rsidR="00D8428B" w:rsidRDefault="00D8428B" w:rsidP="00D8428B">
      <w:pPr>
        <w:numPr>
          <w:ilvl w:val="0"/>
          <w:numId w:val="46"/>
        </w:numPr>
        <w:spacing w:line="276" w:lineRule="auto"/>
        <w:rPr>
          <w:lang w:eastAsia="en-US"/>
        </w:rPr>
      </w:pPr>
      <w:r>
        <w:rPr>
          <w:lang w:eastAsia="en-US"/>
        </w:rPr>
        <w:t>Kontrola úloh z predchádzajúceho šprintu.</w:t>
      </w:r>
    </w:p>
    <w:p w:rsidR="00D8428B" w:rsidRDefault="00D8428B" w:rsidP="00D8428B">
      <w:pPr>
        <w:numPr>
          <w:ilvl w:val="0"/>
          <w:numId w:val="46"/>
        </w:numPr>
        <w:spacing w:line="276" w:lineRule="auto"/>
        <w:rPr>
          <w:lang w:eastAsia="en-US"/>
        </w:rPr>
      </w:pPr>
      <w:r>
        <w:rPr>
          <w:lang w:eastAsia="en-US"/>
        </w:rPr>
        <w:t>Diskusia o smere budúceho vývoja dizajnu projektu, najviac sa rozprávalo o dlaždiciach a pozadí celého portálu.</w:t>
      </w:r>
    </w:p>
    <w:p w:rsidR="00D8428B" w:rsidRDefault="00D8428B" w:rsidP="00D8428B">
      <w:pPr>
        <w:numPr>
          <w:ilvl w:val="0"/>
          <w:numId w:val="46"/>
        </w:numPr>
        <w:spacing w:line="276" w:lineRule="auto"/>
        <w:rPr>
          <w:lang w:eastAsia="en-US"/>
        </w:rPr>
      </w:pPr>
      <w:r>
        <w:rPr>
          <w:lang w:eastAsia="en-US"/>
        </w:rPr>
        <w:t>Zisťovanie prečo nie je možné zvýrazniť označené položku v menu.</w:t>
      </w:r>
    </w:p>
    <w:p w:rsidR="00D8428B" w:rsidRDefault="00D8428B" w:rsidP="00D8428B">
      <w:pPr>
        <w:numPr>
          <w:ilvl w:val="0"/>
          <w:numId w:val="46"/>
        </w:numPr>
        <w:spacing w:line="276" w:lineRule="auto"/>
        <w:rPr>
          <w:lang w:eastAsia="en-US"/>
        </w:rPr>
      </w:pPr>
      <w:r>
        <w:rPr>
          <w:lang w:eastAsia="en-US"/>
        </w:rPr>
        <w:t>Určenie spôsobu akým na hlavnej stránke zobrazovať dlaždice a tiež určenie ich obsahu.</w:t>
      </w:r>
    </w:p>
    <w:p w:rsidR="00D8428B" w:rsidRDefault="00D8428B" w:rsidP="00D8428B">
      <w:pPr>
        <w:numPr>
          <w:ilvl w:val="0"/>
          <w:numId w:val="46"/>
        </w:numPr>
        <w:spacing w:line="276" w:lineRule="auto"/>
        <w:rPr>
          <w:lang w:eastAsia="en-US"/>
        </w:rPr>
      </w:pPr>
      <w:r>
        <w:rPr>
          <w:lang w:eastAsia="en-US"/>
        </w:rPr>
        <w:t>Návrh funkcionality poskytovanej úvodnou stránkou.</w:t>
      </w:r>
    </w:p>
    <w:p w:rsidR="00D8428B" w:rsidRDefault="00D8428B" w:rsidP="00D8428B">
      <w:pPr>
        <w:numPr>
          <w:ilvl w:val="0"/>
          <w:numId w:val="46"/>
        </w:numPr>
        <w:spacing w:line="276" w:lineRule="auto"/>
        <w:rPr>
          <w:lang w:eastAsia="en-US"/>
        </w:rPr>
      </w:pPr>
      <w:r>
        <w:rPr>
          <w:lang w:eastAsia="en-US"/>
        </w:rPr>
        <w:t>Opis stavu vývoja mobilnej aplikácie – bolo vytvorené vyhľadávanie na serveri, zobrazenie hodnotení, notifikácie na serveri aj v aplikácii.</w:t>
      </w:r>
    </w:p>
    <w:p w:rsidR="00D8428B" w:rsidRDefault="00D8428B" w:rsidP="00D8428B">
      <w:pPr>
        <w:numPr>
          <w:ilvl w:val="0"/>
          <w:numId w:val="46"/>
        </w:numPr>
        <w:spacing w:line="276" w:lineRule="auto"/>
        <w:rPr>
          <w:lang w:eastAsia="en-US"/>
        </w:rPr>
      </w:pPr>
      <w:r>
        <w:rPr>
          <w:lang w:eastAsia="en-US"/>
        </w:rPr>
        <w:t xml:space="preserve"> Zisťovanie dokedy bude pokračovať výpadok primárnej databázy.</w:t>
      </w:r>
    </w:p>
    <w:p w:rsidR="00D8428B" w:rsidRDefault="00D8428B" w:rsidP="00D8428B">
      <w:pPr>
        <w:numPr>
          <w:ilvl w:val="0"/>
          <w:numId w:val="46"/>
        </w:numPr>
        <w:spacing w:line="276" w:lineRule="auto"/>
        <w:rPr>
          <w:lang w:eastAsia="en-US"/>
        </w:rPr>
      </w:pPr>
      <w:r>
        <w:rPr>
          <w:lang w:eastAsia="en-US"/>
        </w:rPr>
        <w:t>Opis zmien v tabuľkách zachytávajúcich aktivitu používateľov.</w:t>
      </w:r>
    </w:p>
    <w:p w:rsidR="00D8428B" w:rsidRDefault="00D8428B" w:rsidP="00D8428B">
      <w:pPr>
        <w:numPr>
          <w:ilvl w:val="0"/>
          <w:numId w:val="46"/>
        </w:numPr>
        <w:spacing w:line="276" w:lineRule="auto"/>
        <w:rPr>
          <w:lang w:eastAsia="en-US"/>
        </w:rPr>
      </w:pPr>
      <w:r>
        <w:rPr>
          <w:lang w:eastAsia="en-US"/>
        </w:rPr>
        <w:t>Výber ikony, ktorú zobrazíme v prípade, že nemáme obrázok – rozličné v dlaždiciach, v recently seen, v profile.</w:t>
      </w:r>
    </w:p>
    <w:p w:rsidR="00D8428B" w:rsidRDefault="00D8428B" w:rsidP="00D8428B">
      <w:pPr>
        <w:numPr>
          <w:ilvl w:val="0"/>
          <w:numId w:val="46"/>
        </w:numPr>
        <w:spacing w:line="276" w:lineRule="auto"/>
        <w:rPr>
          <w:lang w:eastAsia="en-US"/>
        </w:rPr>
      </w:pPr>
      <w:r>
        <w:rPr>
          <w:lang w:eastAsia="en-US"/>
        </w:rPr>
        <w:t>Diskusia o momentálne používaných ikonách a o prípadnej zmene ikony pri traileri – na logo portálu YouTube.</w:t>
      </w:r>
    </w:p>
    <w:p w:rsidR="00D8428B" w:rsidRDefault="00D8428B" w:rsidP="00D8428B">
      <w:pPr>
        <w:numPr>
          <w:ilvl w:val="0"/>
          <w:numId w:val="46"/>
        </w:numPr>
        <w:spacing w:line="276" w:lineRule="auto"/>
        <w:rPr>
          <w:lang w:eastAsia="en-US"/>
        </w:rPr>
      </w:pPr>
      <w:r>
        <w:rPr>
          <w:lang w:eastAsia="en-US"/>
        </w:rPr>
        <w:t>Diskusia o</w:t>
      </w:r>
      <w:r w:rsidR="00196E30">
        <w:rPr>
          <w:lang w:eastAsia="en-US"/>
        </w:rPr>
        <w:t> </w:t>
      </w:r>
      <w:r>
        <w:rPr>
          <w:lang w:eastAsia="en-US"/>
        </w:rPr>
        <w:t>tom</w:t>
      </w:r>
      <w:r w:rsidR="00196E30">
        <w:rPr>
          <w:lang w:eastAsia="en-US"/>
        </w:rPr>
        <w:t>,</w:t>
      </w:r>
      <w:r>
        <w:rPr>
          <w:lang w:eastAsia="en-US"/>
        </w:rPr>
        <w:t xml:space="preserve"> prečo sú v dočasnej databáze roly osôb reprezentované odlišnými id ako v hlavnej databáze.</w:t>
      </w:r>
    </w:p>
    <w:p w:rsidR="00D8428B" w:rsidRDefault="00D8428B" w:rsidP="00D8428B">
      <w:pPr>
        <w:numPr>
          <w:ilvl w:val="0"/>
          <w:numId w:val="46"/>
        </w:numPr>
        <w:spacing w:line="276" w:lineRule="auto"/>
        <w:rPr>
          <w:lang w:eastAsia="en-US"/>
        </w:rPr>
      </w:pPr>
      <w:r>
        <w:rPr>
          <w:lang w:eastAsia="en-US"/>
        </w:rPr>
        <w:t>Zakomentovanie similar movies pretože na malej databáze zobrazuje vždy len samotný film.</w:t>
      </w:r>
    </w:p>
    <w:p w:rsidR="00D8428B" w:rsidRDefault="00D8428B" w:rsidP="00D8428B">
      <w:pPr>
        <w:numPr>
          <w:ilvl w:val="0"/>
          <w:numId w:val="46"/>
        </w:numPr>
        <w:spacing w:line="276" w:lineRule="auto"/>
        <w:rPr>
          <w:lang w:eastAsia="en-US"/>
        </w:rPr>
      </w:pPr>
      <w:r>
        <w:rPr>
          <w:lang w:eastAsia="en-US"/>
        </w:rPr>
        <w:t>Diskusia o transfromácii My Wall na Friend</w:t>
      </w:r>
      <w:r>
        <w:rPr>
          <w:lang w:val="en-US" w:eastAsia="en-US"/>
        </w:rPr>
        <w:t>’s</w:t>
      </w:r>
      <w:r>
        <w:rPr>
          <w:lang w:eastAsia="en-US"/>
        </w:rPr>
        <w:t xml:space="preserve"> Wall vždy v jeho profile a súčasný zánik My Wall</w:t>
      </w:r>
      <w:r w:rsidR="00793ACC">
        <w:rPr>
          <w:lang w:eastAsia="en-US"/>
        </w:rPr>
        <w:t xml:space="preserve">, výsledkom je </w:t>
      </w:r>
      <w:r w:rsidR="00196E30">
        <w:rPr>
          <w:lang w:eastAsia="en-US"/>
        </w:rPr>
        <w:t xml:space="preserve">návrh </w:t>
      </w:r>
      <w:r w:rsidR="00793ACC">
        <w:rPr>
          <w:lang w:eastAsia="en-US"/>
        </w:rPr>
        <w:t>nové</w:t>
      </w:r>
      <w:r w:rsidR="00196E30">
        <w:rPr>
          <w:lang w:eastAsia="en-US"/>
        </w:rPr>
        <w:t xml:space="preserve">ho usporiadania </w:t>
      </w:r>
      <w:r w:rsidR="00793ACC">
        <w:rPr>
          <w:lang w:eastAsia="en-US"/>
        </w:rPr>
        <w:t>funkcionali</w:t>
      </w:r>
      <w:r w:rsidR="00196E30">
        <w:rPr>
          <w:lang w:eastAsia="en-US"/>
        </w:rPr>
        <w:t xml:space="preserve"> portálu</w:t>
      </w:r>
      <w:r>
        <w:rPr>
          <w:lang w:eastAsia="en-US"/>
        </w:rPr>
        <w:t>.</w:t>
      </w:r>
    </w:p>
    <w:p w:rsidR="00D8428B" w:rsidRDefault="00D8428B" w:rsidP="00D8428B">
      <w:pPr>
        <w:numPr>
          <w:ilvl w:val="0"/>
          <w:numId w:val="46"/>
        </w:numPr>
        <w:spacing w:line="276" w:lineRule="auto"/>
        <w:rPr>
          <w:lang w:eastAsia="en-US"/>
        </w:rPr>
      </w:pPr>
      <w:r>
        <w:rPr>
          <w:lang w:eastAsia="en-US"/>
        </w:rPr>
        <w:t>Diskusia o vytvorení skupinového odporúčania.</w:t>
      </w:r>
    </w:p>
    <w:p w:rsidR="00D8428B" w:rsidRDefault="00D8428B" w:rsidP="00D8428B">
      <w:pPr>
        <w:numPr>
          <w:ilvl w:val="0"/>
          <w:numId w:val="46"/>
        </w:numPr>
        <w:spacing w:line="276" w:lineRule="auto"/>
        <w:rPr>
          <w:lang w:eastAsia="en-US"/>
        </w:rPr>
      </w:pPr>
      <w:r>
        <w:rPr>
          <w:lang w:eastAsia="en-US"/>
        </w:rPr>
        <w:t>Rozdeľovanie úloh.</w:t>
      </w:r>
    </w:p>
    <w:p w:rsidR="00D8428B" w:rsidRPr="00D8428B" w:rsidRDefault="00D8428B" w:rsidP="00D8428B">
      <w:pPr>
        <w:ind w:left="720"/>
        <w:rPr>
          <w:rFonts w:ascii="Arial" w:hAnsi="Arial" w:cs="Arial"/>
          <w:lang w:eastAsia="en-US"/>
        </w:rPr>
      </w:pPr>
    </w:p>
    <w:p w:rsidR="00D8428B" w:rsidRPr="00D8428B" w:rsidRDefault="00D8428B" w:rsidP="00D8428B">
      <w:pPr>
        <w:pStyle w:val="Podtitul"/>
        <w:rPr>
          <w:rFonts w:ascii="Arial" w:hAnsi="Arial" w:cs="Arial"/>
        </w:rPr>
      </w:pPr>
      <w:r w:rsidRPr="00D8428B">
        <w:rPr>
          <w:rFonts w:ascii="Arial" w:hAnsi="Arial" w:cs="Arial"/>
        </w:rPr>
        <w:t>Pridelené úlohy</w:t>
      </w:r>
    </w:p>
    <w:tbl>
      <w:tblPr>
        <w:tblStyle w:val="Mriekatabuky"/>
        <w:tblW w:w="10897" w:type="dxa"/>
        <w:tblInd w:w="-743" w:type="dxa"/>
        <w:tblLook w:val="04A0" w:firstRow="1" w:lastRow="0" w:firstColumn="1" w:lastColumn="0" w:noHBand="0" w:noVBand="1"/>
      </w:tblPr>
      <w:tblGrid>
        <w:gridCol w:w="718"/>
        <w:gridCol w:w="921"/>
        <w:gridCol w:w="1026"/>
        <w:gridCol w:w="5371"/>
        <w:gridCol w:w="1887"/>
        <w:gridCol w:w="974"/>
      </w:tblGrid>
      <w:tr w:rsidR="00D8428B" w:rsidRPr="00D8428B" w:rsidTr="00EC28E4">
        <w:trPr>
          <w:trHeight w:val="390"/>
        </w:trPr>
        <w:tc>
          <w:tcPr>
            <w:tcW w:w="718" w:type="dxa"/>
            <w:noWrap/>
          </w:tcPr>
          <w:p w:rsidR="00D8428B" w:rsidRPr="00D8428B" w:rsidRDefault="00D8428B" w:rsidP="00EC28E4">
            <w:pPr>
              <w:ind w:left="-567" w:firstLine="567"/>
              <w:rPr>
                <w:rFonts w:ascii="Arial" w:hAnsi="Arial" w:cs="Arial"/>
                <w:b/>
                <w:bCs/>
                <w:color w:val="000000"/>
                <w:sz w:val="22"/>
              </w:rPr>
            </w:pPr>
            <w:r w:rsidRPr="00D8428B">
              <w:rPr>
                <w:rFonts w:ascii="Arial" w:hAnsi="Arial" w:cs="Arial"/>
                <w:b/>
                <w:bCs/>
                <w:color w:val="000000"/>
                <w:sz w:val="22"/>
              </w:rPr>
              <w:t>#</w:t>
            </w:r>
          </w:p>
        </w:tc>
        <w:tc>
          <w:tcPr>
            <w:tcW w:w="921" w:type="dxa"/>
            <w:noWrap/>
          </w:tcPr>
          <w:p w:rsidR="00D8428B" w:rsidRPr="00D8428B" w:rsidRDefault="00D8428B" w:rsidP="002A04E5">
            <w:pPr>
              <w:rPr>
                <w:rFonts w:ascii="Arial" w:hAnsi="Arial" w:cs="Arial"/>
                <w:b/>
                <w:bCs/>
                <w:color w:val="000000"/>
                <w:sz w:val="22"/>
              </w:rPr>
            </w:pPr>
            <w:r w:rsidRPr="00D8428B">
              <w:rPr>
                <w:rFonts w:ascii="Arial" w:hAnsi="Arial" w:cs="Arial"/>
                <w:b/>
                <w:bCs/>
                <w:color w:val="000000"/>
                <w:sz w:val="22"/>
              </w:rPr>
              <w:t>Fronta</w:t>
            </w:r>
          </w:p>
        </w:tc>
        <w:tc>
          <w:tcPr>
            <w:tcW w:w="1026" w:type="dxa"/>
            <w:noWrap/>
          </w:tcPr>
          <w:p w:rsidR="00D8428B" w:rsidRPr="00D8428B" w:rsidRDefault="00D8428B" w:rsidP="002A04E5">
            <w:pPr>
              <w:rPr>
                <w:rFonts w:ascii="Arial" w:hAnsi="Arial" w:cs="Arial"/>
                <w:b/>
                <w:bCs/>
                <w:color w:val="000000"/>
                <w:sz w:val="22"/>
              </w:rPr>
            </w:pPr>
            <w:r w:rsidRPr="00D8428B">
              <w:rPr>
                <w:rFonts w:ascii="Arial" w:hAnsi="Arial" w:cs="Arial"/>
                <w:b/>
                <w:bCs/>
                <w:color w:val="000000"/>
                <w:sz w:val="22"/>
              </w:rPr>
              <w:t>Priorita</w:t>
            </w:r>
          </w:p>
        </w:tc>
        <w:tc>
          <w:tcPr>
            <w:tcW w:w="5371" w:type="dxa"/>
            <w:noWrap/>
          </w:tcPr>
          <w:p w:rsidR="00D8428B" w:rsidRPr="00D8428B" w:rsidRDefault="00D8428B" w:rsidP="002A04E5">
            <w:pPr>
              <w:rPr>
                <w:rFonts w:ascii="Arial" w:hAnsi="Arial" w:cs="Arial"/>
                <w:b/>
                <w:bCs/>
                <w:color w:val="000000"/>
                <w:sz w:val="22"/>
              </w:rPr>
            </w:pPr>
            <w:r w:rsidRPr="00D8428B">
              <w:rPr>
                <w:rFonts w:ascii="Arial" w:hAnsi="Arial" w:cs="Arial"/>
                <w:b/>
                <w:bCs/>
                <w:color w:val="000000"/>
                <w:sz w:val="22"/>
              </w:rPr>
              <w:t>Predmet</w:t>
            </w:r>
          </w:p>
        </w:tc>
        <w:tc>
          <w:tcPr>
            <w:tcW w:w="1887" w:type="dxa"/>
            <w:noWrap/>
          </w:tcPr>
          <w:p w:rsidR="00D8428B" w:rsidRPr="00D8428B" w:rsidRDefault="00D8428B" w:rsidP="002A04E5">
            <w:pPr>
              <w:rPr>
                <w:rFonts w:ascii="Arial" w:hAnsi="Arial" w:cs="Arial"/>
                <w:b/>
                <w:bCs/>
                <w:color w:val="000000"/>
                <w:sz w:val="22"/>
              </w:rPr>
            </w:pPr>
            <w:r w:rsidRPr="00D8428B">
              <w:rPr>
                <w:rFonts w:ascii="Arial" w:hAnsi="Arial" w:cs="Arial"/>
                <w:b/>
                <w:bCs/>
                <w:color w:val="000000"/>
                <w:sz w:val="22"/>
              </w:rPr>
              <w:t>Priradené</w:t>
            </w:r>
          </w:p>
        </w:tc>
        <w:tc>
          <w:tcPr>
            <w:tcW w:w="974" w:type="dxa"/>
            <w:noWrap/>
          </w:tcPr>
          <w:p w:rsidR="00D8428B" w:rsidRPr="00D8428B" w:rsidRDefault="00D8428B" w:rsidP="00441F25">
            <w:pPr>
              <w:jc w:val="center"/>
              <w:rPr>
                <w:rFonts w:ascii="Arial" w:hAnsi="Arial" w:cs="Arial"/>
                <w:b/>
                <w:bCs/>
                <w:color w:val="000000"/>
                <w:sz w:val="22"/>
              </w:rPr>
            </w:pPr>
            <w:r w:rsidRPr="00D8428B">
              <w:rPr>
                <w:rFonts w:ascii="Arial" w:hAnsi="Arial" w:cs="Arial"/>
                <w:b/>
                <w:bCs/>
                <w:color w:val="000000"/>
                <w:sz w:val="22"/>
              </w:rPr>
              <w:t>Odhad. doba</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530</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Mobilna aplikacia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Ján Kandráč</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8</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517</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Navrh vhodnej palety do uvodnej stranky</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Ján Kandráč</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536</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Admin - schvalovanie zmien</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527</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Zakazat hodnotenie epizod a povolit hodnotenie serialov</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520</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Preco sa role_id v cast_list zmenili</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Ján Trebuľa</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1</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535</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Dedenie od UserActivity</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1.5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531</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Predpocitavanie odporucania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2</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523</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Jednotny font</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0.3</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506</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Aby svietila tabka, v ktorej prave som + zrusit text tabky pod tabkami</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0.3</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526</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Mobilna aplikacia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Maroš Urbančok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8</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525</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Odporucenie kamaratom</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4</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lastRenderedPageBreak/>
              <w:t>518</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 xml:space="preserve">Zistit co sa deje pri review (film) a wishlist (user) </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1</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540</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Vytvorenie indvidualneho odporucania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441F25">
            <w:pPr>
              <w:jc w:val="center"/>
              <w:rPr>
                <w:rFonts w:ascii="Arial" w:hAnsi="Arial" w:cs="Arial"/>
                <w:color w:val="000000"/>
                <w:sz w:val="22"/>
              </w:rPr>
            </w:pP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524</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Vytvorenie skupinoveho odporucania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522</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Zakomentovanie oblaku pri filme</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0.1</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521</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Optimalizacia dopytov pri uvodnej stranke</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2</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533</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Opravit Recent activity, aby nepresahovala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0.25</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532</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Reinkarnacia statistik</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4</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529</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Spojazdnenie steny</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0.1</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528</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Aktivita v profile pouzivatela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2</w:t>
            </w:r>
          </w:p>
        </w:tc>
      </w:tr>
      <w:tr w:rsidR="00D8428B" w:rsidRPr="00D8428B" w:rsidTr="00EC28E4">
        <w:trPr>
          <w:trHeight w:val="300"/>
        </w:trPr>
        <w:tc>
          <w:tcPr>
            <w:tcW w:w="718" w:type="dxa"/>
            <w:noWrap/>
          </w:tcPr>
          <w:p w:rsidR="00D8428B" w:rsidRPr="00EF72F7" w:rsidRDefault="00D8428B" w:rsidP="009E0C41">
            <w:pPr>
              <w:jc w:val="center"/>
              <w:rPr>
                <w:rFonts w:ascii="Arial" w:hAnsi="Arial" w:cs="Arial"/>
                <w:b/>
                <w:color w:val="000000"/>
                <w:sz w:val="22"/>
              </w:rPr>
            </w:pPr>
            <w:r w:rsidRPr="00EF72F7">
              <w:rPr>
                <w:rFonts w:ascii="Arial" w:hAnsi="Arial" w:cs="Arial"/>
                <w:b/>
                <w:color w:val="000000"/>
                <w:sz w:val="22"/>
              </w:rPr>
              <w:t>519</w:t>
            </w:r>
          </w:p>
        </w:tc>
        <w:tc>
          <w:tcPr>
            <w:tcW w:w="92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Task</w:t>
            </w:r>
          </w:p>
        </w:tc>
        <w:tc>
          <w:tcPr>
            <w:tcW w:w="1026"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Normal</w:t>
            </w:r>
          </w:p>
        </w:tc>
        <w:tc>
          <w:tcPr>
            <w:tcW w:w="5371" w:type="dxa"/>
            <w:noWrap/>
          </w:tcPr>
          <w:p w:rsidR="00D8428B" w:rsidRPr="00D8428B" w:rsidRDefault="00D8428B" w:rsidP="002A04E5">
            <w:pPr>
              <w:rPr>
                <w:rFonts w:ascii="Arial" w:hAnsi="Arial" w:cs="Arial"/>
                <w:color w:val="000000"/>
                <w:sz w:val="22"/>
              </w:rPr>
            </w:pPr>
            <w:r w:rsidRPr="00D8428B">
              <w:rPr>
                <w:rFonts w:ascii="Arial" w:hAnsi="Arial" w:cs="Arial"/>
                <w:color w:val="000000"/>
                <w:sz w:val="22"/>
              </w:rPr>
              <w:t>Zobrazenie prihlas. okna</w:t>
            </w:r>
          </w:p>
        </w:tc>
        <w:tc>
          <w:tcPr>
            <w:tcW w:w="1887" w:type="dxa"/>
            <w:noWrap/>
          </w:tcPr>
          <w:p w:rsidR="00D8428B" w:rsidRPr="00D8428B"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8428B" w:rsidRDefault="00D8428B" w:rsidP="00441F25">
            <w:pPr>
              <w:jc w:val="center"/>
              <w:rPr>
                <w:rFonts w:ascii="Arial" w:hAnsi="Arial" w:cs="Arial"/>
                <w:color w:val="000000"/>
                <w:sz w:val="22"/>
              </w:rPr>
            </w:pPr>
            <w:r w:rsidRPr="00D8428B">
              <w:rPr>
                <w:rFonts w:ascii="Arial" w:hAnsi="Arial" w:cs="Arial"/>
                <w:color w:val="000000"/>
                <w:sz w:val="22"/>
              </w:rPr>
              <w:t>0.25</w:t>
            </w:r>
          </w:p>
        </w:tc>
      </w:tr>
    </w:tbl>
    <w:p w:rsidR="00D8428B" w:rsidRDefault="00D8428B" w:rsidP="00D8428B"/>
    <w:p w:rsidR="00D8428B" w:rsidRDefault="00D8428B">
      <w:pPr>
        <w:jc w:val="left"/>
      </w:pPr>
    </w:p>
    <w:p w:rsidR="00441F25" w:rsidRDefault="00441F25">
      <w:pPr>
        <w:jc w:val="left"/>
      </w:pPr>
    </w:p>
    <w:p w:rsidR="000A08C0" w:rsidRDefault="000A08C0">
      <w:pPr>
        <w:jc w:val="left"/>
      </w:pPr>
    </w:p>
    <w:p w:rsidR="000A08C0" w:rsidRDefault="000A08C0">
      <w:pPr>
        <w:jc w:val="left"/>
      </w:pPr>
      <w:r>
        <w:br w:type="page"/>
      </w:r>
    </w:p>
    <w:p w:rsidR="000A08C0" w:rsidRDefault="000A08C0" w:rsidP="000A08C0">
      <w:pPr>
        <w:pStyle w:val="Nadpis2"/>
        <w:ind w:left="709" w:hanging="709"/>
      </w:pPr>
      <w:bookmarkStart w:id="46" w:name="_Toc356829559"/>
      <w:r>
        <w:lastRenderedPageBreak/>
        <w:t>Zápis 18. stretnutia tímu č. 4</w:t>
      </w:r>
      <w:bookmarkEnd w:id="46"/>
    </w:p>
    <w:tbl>
      <w:tblPr>
        <w:tblW w:w="0" w:type="auto"/>
        <w:tblInd w:w="-10" w:type="dxa"/>
        <w:tblLayout w:type="fixed"/>
        <w:tblLook w:val="0000" w:firstRow="0" w:lastRow="0" w:firstColumn="0" w:lastColumn="0" w:noHBand="0" w:noVBand="0"/>
      </w:tblPr>
      <w:tblGrid>
        <w:gridCol w:w="4635"/>
        <w:gridCol w:w="4565"/>
      </w:tblGrid>
      <w:tr w:rsidR="000A08C0" w:rsidRPr="000A08C0" w:rsidTr="002F612C">
        <w:tc>
          <w:tcPr>
            <w:tcW w:w="4635" w:type="dxa"/>
            <w:tcBorders>
              <w:top w:val="single" w:sz="4" w:space="0" w:color="000000"/>
              <w:left w:val="single" w:sz="4" w:space="0" w:color="000000"/>
              <w:bottom w:val="single" w:sz="4" w:space="0" w:color="000000"/>
            </w:tcBorders>
            <w:shd w:val="clear" w:color="auto" w:fill="auto"/>
          </w:tcPr>
          <w:p w:rsidR="000A08C0" w:rsidRPr="000A08C0" w:rsidRDefault="000A08C0" w:rsidP="002F612C">
            <w:pPr>
              <w:pStyle w:val="Bezriadkovania1"/>
              <w:rPr>
                <w:rFonts w:ascii="Arial" w:hAnsi="Arial" w:cs="Arial"/>
                <w:sz w:val="22"/>
              </w:rPr>
            </w:pPr>
            <w:r w:rsidRPr="000A08C0">
              <w:rPr>
                <w:rFonts w:ascii="Arial" w:hAnsi="Arial" w:cs="Arial"/>
                <w:sz w:val="22"/>
              </w:rPr>
              <w:t>Vedúci pedagóg: Ing. Michal Kompan</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0A08C0" w:rsidRPr="000A08C0" w:rsidRDefault="000A08C0" w:rsidP="002F612C">
            <w:pPr>
              <w:pStyle w:val="Bezriadkovania1"/>
              <w:snapToGrid w:val="0"/>
              <w:rPr>
                <w:rFonts w:ascii="Arial" w:hAnsi="Arial" w:cs="Arial"/>
                <w:sz w:val="22"/>
              </w:rPr>
            </w:pPr>
          </w:p>
        </w:tc>
      </w:tr>
      <w:tr w:rsidR="000A08C0" w:rsidRPr="000A08C0" w:rsidTr="002F612C">
        <w:trPr>
          <w:trHeight w:val="690"/>
        </w:trPr>
        <w:tc>
          <w:tcPr>
            <w:tcW w:w="4635" w:type="dxa"/>
            <w:vMerge w:val="restart"/>
            <w:tcBorders>
              <w:top w:val="single" w:sz="4" w:space="0" w:color="000000"/>
              <w:left w:val="single" w:sz="4" w:space="0" w:color="000000"/>
              <w:bottom w:val="single" w:sz="4" w:space="0" w:color="000000"/>
            </w:tcBorders>
            <w:shd w:val="clear" w:color="auto" w:fill="auto"/>
          </w:tcPr>
          <w:p w:rsidR="000A08C0" w:rsidRPr="000A08C0" w:rsidRDefault="000A08C0" w:rsidP="002F612C">
            <w:pPr>
              <w:pStyle w:val="Bezriadkovania1"/>
              <w:rPr>
                <w:rFonts w:ascii="Arial" w:hAnsi="Arial" w:cs="Arial"/>
                <w:sz w:val="22"/>
              </w:rPr>
            </w:pPr>
            <w:r w:rsidRPr="000A08C0">
              <w:rPr>
                <w:rFonts w:ascii="Arial" w:hAnsi="Arial" w:cs="Arial"/>
                <w:sz w:val="22"/>
              </w:rPr>
              <w:t>Zúčastnení členovia tímu:</w:t>
            </w:r>
          </w:p>
          <w:p w:rsidR="000A08C0" w:rsidRPr="000A08C0" w:rsidRDefault="000A08C0" w:rsidP="002F612C">
            <w:pPr>
              <w:pStyle w:val="Bezriadkovania1"/>
              <w:rPr>
                <w:rFonts w:ascii="Arial" w:hAnsi="Arial" w:cs="Arial"/>
                <w:sz w:val="22"/>
              </w:rPr>
            </w:pPr>
          </w:p>
          <w:p w:rsidR="000A08C0" w:rsidRPr="000A08C0" w:rsidRDefault="000A08C0" w:rsidP="002F612C">
            <w:pPr>
              <w:pStyle w:val="Bezriadkovania1"/>
              <w:rPr>
                <w:rFonts w:ascii="Arial" w:hAnsi="Arial" w:cs="Arial"/>
                <w:sz w:val="22"/>
              </w:rPr>
            </w:pPr>
            <w:r w:rsidRPr="000A08C0">
              <w:rPr>
                <w:rFonts w:ascii="Arial" w:hAnsi="Arial" w:cs="Arial"/>
                <w:sz w:val="22"/>
              </w:rPr>
              <w:t>Bc. M. Granec</w:t>
            </w:r>
          </w:p>
          <w:p w:rsidR="000A08C0" w:rsidRPr="000A08C0" w:rsidRDefault="000A08C0" w:rsidP="002F612C">
            <w:pPr>
              <w:pStyle w:val="Bezriadkovania1"/>
              <w:rPr>
                <w:rFonts w:ascii="Arial" w:hAnsi="Arial" w:cs="Arial"/>
                <w:sz w:val="22"/>
              </w:rPr>
            </w:pPr>
            <w:r w:rsidRPr="000A08C0">
              <w:rPr>
                <w:rFonts w:ascii="Arial" w:hAnsi="Arial" w:cs="Arial"/>
                <w:sz w:val="22"/>
              </w:rPr>
              <w:t>Bc. Tomáš Jendek</w:t>
            </w:r>
          </w:p>
          <w:p w:rsidR="000A08C0" w:rsidRPr="000A08C0" w:rsidRDefault="000A08C0" w:rsidP="002F612C">
            <w:pPr>
              <w:pStyle w:val="Bezriadkovania1"/>
              <w:rPr>
                <w:rFonts w:ascii="Arial" w:hAnsi="Arial" w:cs="Arial"/>
                <w:sz w:val="22"/>
              </w:rPr>
            </w:pPr>
            <w:r w:rsidRPr="000A08C0">
              <w:rPr>
                <w:rFonts w:ascii="Arial" w:hAnsi="Arial" w:cs="Arial"/>
                <w:sz w:val="22"/>
              </w:rPr>
              <w:t>Bc. Ján Kandráč</w:t>
            </w:r>
          </w:p>
          <w:p w:rsidR="000A08C0" w:rsidRPr="000A08C0" w:rsidRDefault="000A08C0" w:rsidP="002F612C">
            <w:pPr>
              <w:pStyle w:val="Bezriadkovania1"/>
              <w:rPr>
                <w:rFonts w:ascii="Arial" w:hAnsi="Arial" w:cs="Arial"/>
                <w:sz w:val="22"/>
              </w:rPr>
            </w:pPr>
            <w:r w:rsidRPr="000A08C0">
              <w:rPr>
                <w:rFonts w:ascii="Arial" w:hAnsi="Arial" w:cs="Arial"/>
                <w:sz w:val="22"/>
              </w:rPr>
              <w:t>Bc. Ondrej Kaššák</w:t>
            </w:r>
          </w:p>
          <w:p w:rsidR="000A08C0" w:rsidRPr="000A08C0" w:rsidRDefault="000A08C0" w:rsidP="002F612C">
            <w:pPr>
              <w:pStyle w:val="Bezriadkovania1"/>
              <w:rPr>
                <w:rFonts w:ascii="Arial" w:hAnsi="Arial" w:cs="Arial"/>
                <w:sz w:val="22"/>
              </w:rPr>
            </w:pPr>
            <w:r w:rsidRPr="000A08C0">
              <w:rPr>
                <w:rFonts w:ascii="Arial" w:hAnsi="Arial" w:cs="Arial"/>
                <w:sz w:val="22"/>
              </w:rPr>
              <w:t>Bc. Ján Trebuľa</w:t>
            </w:r>
          </w:p>
          <w:p w:rsidR="000A08C0" w:rsidRPr="000A08C0" w:rsidRDefault="000A08C0" w:rsidP="002F612C">
            <w:pPr>
              <w:pStyle w:val="Bezriadkovania1"/>
              <w:rPr>
                <w:rFonts w:ascii="Arial" w:hAnsi="Arial" w:cs="Arial"/>
                <w:sz w:val="22"/>
              </w:rPr>
            </w:pPr>
            <w:r w:rsidRPr="000A08C0">
              <w:rPr>
                <w:rFonts w:ascii="Arial" w:hAnsi="Arial" w:cs="Arial"/>
                <w:sz w:val="22"/>
              </w:rPr>
              <w:t>Bc. M. Urbančok</w:t>
            </w:r>
          </w:p>
          <w:p w:rsidR="000A08C0" w:rsidRPr="000A08C0" w:rsidRDefault="000A08C0" w:rsidP="002F612C">
            <w:pPr>
              <w:pStyle w:val="Bezriadkovania1"/>
              <w:rPr>
                <w:rFonts w:ascii="Arial" w:hAnsi="Arial" w:cs="Arial"/>
                <w:sz w:val="22"/>
              </w:rPr>
            </w:pPr>
            <w:r w:rsidRPr="000A08C0">
              <w:rPr>
                <w:rFonts w:ascii="Arial" w:hAnsi="Arial" w:cs="Arial"/>
                <w:sz w:val="22"/>
              </w:rPr>
              <w:t>Bc. Juraj Višňovský</w:t>
            </w:r>
          </w:p>
          <w:p w:rsidR="000A08C0" w:rsidRPr="000A08C0" w:rsidRDefault="000A08C0" w:rsidP="002F612C">
            <w:pPr>
              <w:pStyle w:val="Bezriadkovania1"/>
              <w:rPr>
                <w:rFonts w:ascii="Arial" w:hAnsi="Arial" w:cs="Arial"/>
                <w:sz w:val="22"/>
              </w:rPr>
            </w:pP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0A08C0" w:rsidRPr="000A08C0" w:rsidRDefault="000A08C0" w:rsidP="002F612C">
            <w:pPr>
              <w:pStyle w:val="Bezriadkovania1"/>
              <w:rPr>
                <w:rFonts w:ascii="Arial" w:hAnsi="Arial" w:cs="Arial"/>
                <w:sz w:val="22"/>
              </w:rPr>
            </w:pPr>
            <w:r w:rsidRPr="000A08C0">
              <w:rPr>
                <w:rFonts w:ascii="Arial" w:hAnsi="Arial" w:cs="Arial"/>
                <w:sz w:val="22"/>
              </w:rPr>
              <w:t>Dátum: 8.4.2013</w:t>
            </w:r>
          </w:p>
          <w:p w:rsidR="000A08C0" w:rsidRPr="000A08C0" w:rsidRDefault="000A08C0" w:rsidP="002F612C">
            <w:pPr>
              <w:pStyle w:val="Bezriadkovania1"/>
              <w:rPr>
                <w:rFonts w:ascii="Arial" w:hAnsi="Arial" w:cs="Arial"/>
                <w:sz w:val="22"/>
              </w:rPr>
            </w:pPr>
            <w:r w:rsidRPr="000A08C0">
              <w:rPr>
                <w:rFonts w:ascii="Arial" w:hAnsi="Arial" w:cs="Arial"/>
                <w:sz w:val="22"/>
              </w:rPr>
              <w:t>Miestnosť: Konzultačná miestnosť 3.08</w:t>
            </w:r>
          </w:p>
          <w:p w:rsidR="000A08C0" w:rsidRPr="000A08C0" w:rsidRDefault="000A08C0" w:rsidP="002F612C">
            <w:pPr>
              <w:pStyle w:val="Bezriadkovania1"/>
              <w:rPr>
                <w:rFonts w:ascii="Arial" w:hAnsi="Arial" w:cs="Arial"/>
                <w:sz w:val="22"/>
              </w:rPr>
            </w:pPr>
            <w:r w:rsidRPr="000A08C0">
              <w:rPr>
                <w:rFonts w:ascii="Arial" w:hAnsi="Arial" w:cs="Arial"/>
                <w:sz w:val="22"/>
              </w:rPr>
              <w:t>Čas: 16:00-19:15</w:t>
            </w:r>
          </w:p>
        </w:tc>
      </w:tr>
      <w:tr w:rsidR="000A08C0" w:rsidRPr="000A08C0" w:rsidTr="002F612C">
        <w:trPr>
          <w:trHeight w:val="576"/>
        </w:trPr>
        <w:tc>
          <w:tcPr>
            <w:tcW w:w="4635" w:type="dxa"/>
            <w:vMerge/>
            <w:tcBorders>
              <w:top w:val="single" w:sz="4" w:space="0" w:color="000000"/>
              <w:left w:val="single" w:sz="4" w:space="0" w:color="000000"/>
              <w:bottom w:val="single" w:sz="4" w:space="0" w:color="000000"/>
            </w:tcBorders>
            <w:shd w:val="clear" w:color="auto" w:fill="auto"/>
          </w:tcPr>
          <w:p w:rsidR="000A08C0" w:rsidRPr="000A08C0" w:rsidRDefault="000A08C0" w:rsidP="002F612C">
            <w:pPr>
              <w:pStyle w:val="Bezriadkovania1"/>
              <w:snapToGrid w:val="0"/>
              <w:rPr>
                <w:rFonts w:ascii="Arial" w:hAnsi="Arial" w:cs="Arial"/>
                <w:sz w:val="22"/>
              </w:rPr>
            </w:pP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0A08C0" w:rsidRPr="000A08C0" w:rsidRDefault="000A08C0" w:rsidP="002F612C">
            <w:pPr>
              <w:pStyle w:val="Bezriadkovania1"/>
              <w:rPr>
                <w:rFonts w:ascii="Arial" w:hAnsi="Arial" w:cs="Arial"/>
                <w:sz w:val="22"/>
              </w:rPr>
            </w:pPr>
            <w:r w:rsidRPr="000A08C0">
              <w:rPr>
                <w:rFonts w:ascii="Arial" w:hAnsi="Arial" w:cs="Arial"/>
                <w:sz w:val="22"/>
              </w:rPr>
              <w:t xml:space="preserve">Zápis vypracoval: </w:t>
            </w:r>
          </w:p>
          <w:p w:rsidR="000A08C0" w:rsidRPr="000A08C0" w:rsidRDefault="000A08C0" w:rsidP="002F612C">
            <w:pPr>
              <w:pStyle w:val="Bezriadkovania1"/>
              <w:rPr>
                <w:rFonts w:ascii="Arial" w:hAnsi="Arial" w:cs="Arial"/>
                <w:sz w:val="22"/>
              </w:rPr>
            </w:pPr>
            <w:r w:rsidRPr="000A08C0">
              <w:rPr>
                <w:rFonts w:ascii="Arial" w:hAnsi="Arial" w:cs="Arial"/>
                <w:sz w:val="22"/>
              </w:rPr>
              <w:t>Bc. Ján Kandráč</w:t>
            </w:r>
          </w:p>
          <w:p w:rsidR="000A08C0" w:rsidRPr="000A08C0" w:rsidRDefault="000A08C0" w:rsidP="002F612C">
            <w:pPr>
              <w:pStyle w:val="Bezriadkovania1"/>
              <w:rPr>
                <w:rFonts w:ascii="Arial" w:hAnsi="Arial" w:cs="Arial"/>
                <w:sz w:val="22"/>
              </w:rPr>
            </w:pPr>
          </w:p>
          <w:p w:rsidR="000A08C0" w:rsidRPr="000A08C0" w:rsidRDefault="000A08C0" w:rsidP="002F612C">
            <w:pPr>
              <w:pStyle w:val="Bezriadkovania1"/>
              <w:rPr>
                <w:rFonts w:ascii="Arial" w:hAnsi="Arial" w:cs="Arial"/>
                <w:sz w:val="22"/>
              </w:rPr>
            </w:pPr>
            <w:r w:rsidRPr="000A08C0">
              <w:rPr>
                <w:rFonts w:ascii="Arial" w:hAnsi="Arial" w:cs="Arial"/>
                <w:sz w:val="22"/>
              </w:rPr>
              <w:t>Stretnutie viedol:</w:t>
            </w:r>
          </w:p>
          <w:p w:rsidR="000A08C0" w:rsidRPr="000A08C0" w:rsidRDefault="000A08C0" w:rsidP="002F612C">
            <w:pPr>
              <w:pStyle w:val="Bezriadkovania1"/>
              <w:rPr>
                <w:rFonts w:ascii="Arial" w:hAnsi="Arial" w:cs="Arial"/>
                <w:sz w:val="22"/>
              </w:rPr>
            </w:pPr>
            <w:r w:rsidRPr="000A08C0">
              <w:rPr>
                <w:rFonts w:ascii="Arial" w:hAnsi="Arial" w:cs="Arial"/>
                <w:sz w:val="22"/>
              </w:rPr>
              <w:t>Bc. Ján Trebuľa</w:t>
            </w:r>
          </w:p>
        </w:tc>
      </w:tr>
      <w:tr w:rsidR="000A08C0" w:rsidRPr="000A08C0" w:rsidTr="002F612C">
        <w:trPr>
          <w:trHeight w:val="444"/>
        </w:trPr>
        <w:tc>
          <w:tcPr>
            <w:tcW w:w="4635" w:type="dxa"/>
            <w:tcBorders>
              <w:top w:val="single" w:sz="4" w:space="0" w:color="000000"/>
              <w:left w:val="single" w:sz="4" w:space="0" w:color="000000"/>
              <w:bottom w:val="single" w:sz="4" w:space="0" w:color="000000"/>
            </w:tcBorders>
            <w:shd w:val="clear" w:color="auto" w:fill="auto"/>
            <w:vAlign w:val="center"/>
          </w:tcPr>
          <w:p w:rsidR="000A08C0" w:rsidRPr="000A08C0" w:rsidRDefault="000A08C0" w:rsidP="002F612C">
            <w:pPr>
              <w:pStyle w:val="Bezriadkovania1"/>
              <w:rPr>
                <w:rFonts w:ascii="Arial" w:hAnsi="Arial" w:cs="Arial"/>
                <w:sz w:val="22"/>
              </w:rPr>
            </w:pPr>
            <w:r w:rsidRPr="000A08C0">
              <w:rPr>
                <w:rFonts w:ascii="Arial" w:hAnsi="Arial" w:cs="Arial"/>
                <w:sz w:val="22"/>
              </w:rPr>
              <w:t>Chýbajú: –––––––––––</w:t>
            </w:r>
          </w:p>
        </w:tc>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8C0" w:rsidRPr="000A08C0" w:rsidRDefault="000A08C0" w:rsidP="000A08C0">
            <w:pPr>
              <w:pStyle w:val="Bezriadkovania1"/>
              <w:rPr>
                <w:rFonts w:ascii="Arial" w:hAnsi="Arial" w:cs="Arial"/>
                <w:sz w:val="22"/>
              </w:rPr>
            </w:pPr>
            <w:r w:rsidRPr="000A08C0">
              <w:rPr>
                <w:rFonts w:ascii="Arial" w:hAnsi="Arial" w:cs="Arial"/>
                <w:sz w:val="22"/>
              </w:rPr>
              <w:t>Zápis overil: Bc. Tomáš Jendek</w:t>
            </w:r>
          </w:p>
        </w:tc>
      </w:tr>
    </w:tbl>
    <w:p w:rsidR="000A08C0" w:rsidRDefault="000A08C0" w:rsidP="000A08C0"/>
    <w:p w:rsidR="000A08C0" w:rsidRPr="000A08C0" w:rsidRDefault="000A08C0" w:rsidP="000A08C0">
      <w:pPr>
        <w:pStyle w:val="Podtitul"/>
        <w:rPr>
          <w:rFonts w:ascii="Arial" w:hAnsi="Arial" w:cs="Arial"/>
          <w:szCs w:val="28"/>
        </w:rPr>
      </w:pPr>
      <w:r w:rsidRPr="000A08C0">
        <w:rPr>
          <w:rFonts w:ascii="Arial" w:hAnsi="Arial" w:cs="Arial"/>
          <w:szCs w:val="28"/>
        </w:rPr>
        <w:t>Téma stretnutia:</w:t>
      </w:r>
    </w:p>
    <w:p w:rsidR="000A08C0" w:rsidRDefault="000A08C0" w:rsidP="000A08C0">
      <w:pPr>
        <w:rPr>
          <w:lang w:eastAsia="en-US"/>
        </w:rPr>
      </w:pPr>
      <w:r>
        <w:rPr>
          <w:lang w:eastAsia="en-US"/>
        </w:rPr>
        <w:t>Úplný redizajn Webstránky a určenie priorít na vylepšenie a dokončenie funkcií pred IIT SRC.</w:t>
      </w:r>
    </w:p>
    <w:p w:rsidR="000A08C0" w:rsidRDefault="000A08C0" w:rsidP="000A08C0">
      <w:pPr>
        <w:rPr>
          <w:lang w:eastAsia="en-US"/>
        </w:rPr>
      </w:pPr>
    </w:p>
    <w:p w:rsidR="000A08C0" w:rsidRPr="000A08C0" w:rsidRDefault="000A08C0" w:rsidP="000A08C0">
      <w:pPr>
        <w:pStyle w:val="Podtitul"/>
        <w:rPr>
          <w:rFonts w:ascii="Arial" w:hAnsi="Arial" w:cs="Arial"/>
          <w:szCs w:val="28"/>
        </w:rPr>
      </w:pPr>
      <w:r w:rsidRPr="000A08C0">
        <w:rPr>
          <w:rFonts w:ascii="Arial" w:hAnsi="Arial" w:cs="Arial"/>
          <w:bCs/>
          <w:color w:val="000000"/>
          <w:szCs w:val="28"/>
        </w:rPr>
        <w:t>Vyhodnotenie úloh z predchádzajúceho stretnutia</w:t>
      </w:r>
    </w:p>
    <w:tbl>
      <w:tblPr>
        <w:tblW w:w="1142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993"/>
        <w:gridCol w:w="1275"/>
        <w:gridCol w:w="993"/>
        <w:gridCol w:w="2835"/>
        <w:gridCol w:w="1842"/>
        <w:gridCol w:w="1002"/>
        <w:gridCol w:w="875"/>
        <w:gridCol w:w="968"/>
      </w:tblGrid>
      <w:tr w:rsidR="000A08C0" w:rsidRPr="000A08C0" w:rsidTr="00C45F50">
        <w:trPr>
          <w:trHeight w:val="257"/>
        </w:trPr>
        <w:tc>
          <w:tcPr>
            <w:tcW w:w="638"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w:t>
            </w:r>
          </w:p>
        </w:tc>
        <w:tc>
          <w:tcPr>
            <w:tcW w:w="993"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Fronta</w:t>
            </w:r>
          </w:p>
        </w:tc>
        <w:tc>
          <w:tcPr>
            <w:tcW w:w="1275"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Stav</w:t>
            </w:r>
          </w:p>
        </w:tc>
        <w:tc>
          <w:tcPr>
            <w:tcW w:w="993"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Priorita</w:t>
            </w:r>
          </w:p>
        </w:tc>
        <w:tc>
          <w:tcPr>
            <w:tcW w:w="2835"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Predmet</w:t>
            </w:r>
          </w:p>
        </w:tc>
        <w:tc>
          <w:tcPr>
            <w:tcW w:w="1842"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Priradené</w:t>
            </w:r>
          </w:p>
        </w:tc>
        <w:tc>
          <w:tcPr>
            <w:tcW w:w="1002" w:type="dxa"/>
            <w:shd w:val="clear" w:color="auto" w:fill="auto"/>
          </w:tcPr>
          <w:p w:rsidR="000A08C0" w:rsidRPr="000A08C0" w:rsidRDefault="000A08C0" w:rsidP="000A08C0">
            <w:pPr>
              <w:rPr>
                <w:rFonts w:ascii="Arial" w:hAnsi="Arial" w:cs="Arial"/>
                <w:b/>
                <w:sz w:val="22"/>
              </w:rPr>
            </w:pPr>
            <w:r w:rsidRPr="000A08C0">
              <w:rPr>
                <w:rFonts w:ascii="Arial" w:hAnsi="Arial" w:cs="Arial"/>
                <w:b/>
                <w:sz w:val="22"/>
              </w:rPr>
              <w:t>Odhad.  doba</w:t>
            </w:r>
          </w:p>
        </w:tc>
        <w:tc>
          <w:tcPr>
            <w:tcW w:w="875" w:type="dxa"/>
            <w:shd w:val="clear" w:color="auto" w:fill="auto"/>
          </w:tcPr>
          <w:p w:rsidR="000A08C0" w:rsidRPr="000A08C0" w:rsidRDefault="000A08C0" w:rsidP="009E0C41">
            <w:pPr>
              <w:rPr>
                <w:rFonts w:ascii="Arial" w:hAnsi="Arial" w:cs="Arial"/>
                <w:b/>
                <w:sz w:val="22"/>
              </w:rPr>
            </w:pPr>
            <w:r w:rsidRPr="000A08C0">
              <w:rPr>
                <w:rFonts w:ascii="Arial" w:hAnsi="Arial" w:cs="Arial"/>
                <w:b/>
                <w:sz w:val="22"/>
              </w:rPr>
              <w:t>Stráv</w:t>
            </w:r>
            <w:r w:rsidR="009E0C41">
              <w:rPr>
                <w:rFonts w:ascii="Arial" w:hAnsi="Arial" w:cs="Arial"/>
                <w:b/>
                <w:sz w:val="22"/>
              </w:rPr>
              <w:t>.</w:t>
            </w:r>
            <w:r w:rsidRPr="000A08C0">
              <w:rPr>
                <w:rFonts w:ascii="Arial" w:hAnsi="Arial" w:cs="Arial"/>
                <w:b/>
                <w:sz w:val="22"/>
              </w:rPr>
              <w:t>čas</w:t>
            </w:r>
          </w:p>
        </w:tc>
        <w:tc>
          <w:tcPr>
            <w:tcW w:w="968"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 hotovo</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553</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0A08C0">
            <w:pPr>
              <w:rPr>
                <w:rFonts w:ascii="Arial" w:hAnsi="Arial" w:cs="Arial"/>
                <w:sz w:val="22"/>
              </w:rPr>
            </w:pPr>
            <w:r>
              <w:rPr>
                <w:rFonts w:ascii="Arial" w:hAnsi="Arial" w:cs="Arial"/>
                <w:sz w:val="22"/>
              </w:rPr>
              <w:t>Dokumentacia</w:t>
            </w:r>
          </w:p>
        </w:tc>
        <w:tc>
          <w:tcPr>
            <w:tcW w:w="1842" w:type="dxa"/>
            <w:shd w:val="clear" w:color="auto" w:fill="auto"/>
          </w:tcPr>
          <w:p w:rsidR="000A08C0" w:rsidRPr="000A08C0" w:rsidRDefault="000A08C0" w:rsidP="002F612C">
            <w:pPr>
              <w:rPr>
                <w:rFonts w:ascii="Arial" w:hAnsi="Arial" w:cs="Arial"/>
                <w:sz w:val="22"/>
              </w:rPr>
            </w:pPr>
            <w:r>
              <w:rPr>
                <w:rFonts w:ascii="Arial" w:hAnsi="Arial" w:cs="Arial"/>
                <w:sz w:val="22"/>
              </w:rPr>
              <w:t>Všetci</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539</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Mobilna aplikacia</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Kandráč</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6.00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16.00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556</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Debugovanie tf_idf</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Trebuľa</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544</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V Cold Starte spravit JS na hviezdicky</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Trebuľa</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541</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Testovanie vsetkeho</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Trebuľa</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554</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Neodriadkovanie labelov v profiloch</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0.15</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550</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Po kliknuti na link prvej urovne v news sa ma zobrazit obsah prveho linku druhej urovne</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547</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Resolved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MegaTurbo tuner</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0.80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534</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Resolved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MegaTurbo uvodna stranka</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11.00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549</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Mobilna aplikacia</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Maros Urbancok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6.00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8.50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559</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Resolved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Validacia modelov</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Michal Granec</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0.30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546</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Friends</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Michal Granec</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545</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Urobit ikony pre filmy, osoby, hercov kde nemame foto</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Michal Granec</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1.80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555</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Group recomendation</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552</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Vymysliet, co so similar users</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551</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Urobit z odporucani jeden list</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543</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Nadpisy v taboch odstranit</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0.20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0.20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566</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Low</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Rozlisenie medium show</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565</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Low</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Fixed backgroud</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lastRenderedPageBreak/>
              <w:t>564</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 xml:space="preserve">Wall </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563</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Oprava homepage - pridanie stlpca aktivit</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561</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Low</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Uprava zobrazovania vysledkov pri similar, tuner do tabiek</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0.20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560</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Bug</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Low</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 xml:space="preserve">Oprava add review </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558</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Turbo cold start</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1.20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557</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Oprava lubovolnych bugov</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3.00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548</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Zakomentovat treshold pri similar movies</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0.25</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968"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C45F50">
        <w:trPr>
          <w:trHeight w:val="257"/>
        </w:trPr>
        <w:tc>
          <w:tcPr>
            <w:tcW w:w="638" w:type="dxa"/>
            <w:shd w:val="clear" w:color="auto" w:fill="auto"/>
          </w:tcPr>
          <w:p w:rsidR="000A08C0" w:rsidRPr="000A08C0" w:rsidRDefault="000A08C0" w:rsidP="009E0C41">
            <w:pPr>
              <w:jc w:val="center"/>
              <w:rPr>
                <w:rFonts w:ascii="Arial" w:hAnsi="Arial" w:cs="Arial"/>
                <w:b/>
                <w:sz w:val="22"/>
              </w:rPr>
            </w:pPr>
            <w:r w:rsidRPr="000A08C0">
              <w:rPr>
                <w:rFonts w:ascii="Arial" w:hAnsi="Arial" w:cs="Arial"/>
                <w:b/>
                <w:sz w:val="22"/>
              </w:rPr>
              <w:t>542</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27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Closed</w:t>
            </w:r>
          </w:p>
        </w:tc>
        <w:tc>
          <w:tcPr>
            <w:tcW w:w="993"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2835"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Jednotna sirka okien</w:t>
            </w:r>
          </w:p>
        </w:tc>
        <w:tc>
          <w:tcPr>
            <w:tcW w:w="184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002"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c>
          <w:tcPr>
            <w:tcW w:w="875"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c>
          <w:tcPr>
            <w:tcW w:w="968" w:type="dxa"/>
            <w:shd w:val="clear" w:color="auto" w:fill="auto"/>
          </w:tcPr>
          <w:p w:rsidR="000A08C0" w:rsidRPr="000A08C0" w:rsidRDefault="000A08C0" w:rsidP="000A08C0">
            <w:pPr>
              <w:jc w:val="center"/>
              <w:rPr>
                <w:rFonts w:ascii="Arial" w:hAnsi="Arial" w:cs="Arial"/>
                <w:sz w:val="22"/>
                <w:lang w:eastAsia="en-US"/>
              </w:rPr>
            </w:pPr>
            <w:r w:rsidRPr="000A08C0">
              <w:rPr>
                <w:rFonts w:ascii="Arial" w:hAnsi="Arial" w:cs="Arial"/>
                <w:sz w:val="22"/>
              </w:rPr>
              <w:t>100</w:t>
            </w:r>
          </w:p>
        </w:tc>
      </w:tr>
    </w:tbl>
    <w:p w:rsidR="000A08C0" w:rsidRDefault="000A08C0" w:rsidP="000A08C0">
      <w:pPr>
        <w:rPr>
          <w:lang w:eastAsia="en-US"/>
        </w:rPr>
      </w:pPr>
    </w:p>
    <w:p w:rsidR="000A08C0" w:rsidRDefault="000A08C0" w:rsidP="000A08C0">
      <w:pPr>
        <w:pStyle w:val="Bezriadkovania1"/>
      </w:pPr>
    </w:p>
    <w:p w:rsidR="000A08C0" w:rsidRPr="000A08C0" w:rsidRDefault="000A08C0" w:rsidP="000A08C0">
      <w:pPr>
        <w:pStyle w:val="Podtitul"/>
        <w:rPr>
          <w:rFonts w:ascii="Arial" w:hAnsi="Arial" w:cs="Arial"/>
          <w:szCs w:val="28"/>
        </w:rPr>
      </w:pPr>
      <w:r w:rsidRPr="000A08C0">
        <w:rPr>
          <w:rFonts w:ascii="Arial" w:hAnsi="Arial" w:cs="Arial"/>
          <w:szCs w:val="28"/>
        </w:rPr>
        <w:t>Priebeh stretnutia:</w:t>
      </w:r>
    </w:p>
    <w:p w:rsidR="000A08C0" w:rsidRDefault="000A08C0" w:rsidP="000A08C0">
      <w:pPr>
        <w:numPr>
          <w:ilvl w:val="0"/>
          <w:numId w:val="52"/>
        </w:numPr>
        <w:suppressAutoHyphens/>
        <w:spacing w:line="276" w:lineRule="auto"/>
        <w:rPr>
          <w:lang w:eastAsia="en-US"/>
        </w:rPr>
      </w:pPr>
      <w:r>
        <w:rPr>
          <w:lang w:eastAsia="en-US"/>
        </w:rPr>
        <w:t>Kontrola úloh z predchádzajúceho šprintu.</w:t>
      </w:r>
    </w:p>
    <w:p w:rsidR="000A08C0" w:rsidRDefault="000A08C0" w:rsidP="000A08C0">
      <w:pPr>
        <w:numPr>
          <w:ilvl w:val="0"/>
          <w:numId w:val="52"/>
        </w:numPr>
        <w:suppressAutoHyphens/>
        <w:spacing w:line="276" w:lineRule="auto"/>
        <w:rPr>
          <w:lang w:eastAsia="en-US"/>
        </w:rPr>
      </w:pPr>
      <w:r>
        <w:rPr>
          <w:lang w:eastAsia="en-US"/>
        </w:rPr>
        <w:t>Diskusia o ďalších úpravách dizajnu – 2D ikonky nie sú dotiahnuté, dlaždice by mali mať fixnú šírku kvôli rôznym veľkostiam monitorov, potreba upraviť coldstart hviezdičky.</w:t>
      </w:r>
    </w:p>
    <w:p w:rsidR="000A08C0" w:rsidRDefault="000A08C0" w:rsidP="000A08C0">
      <w:pPr>
        <w:numPr>
          <w:ilvl w:val="0"/>
          <w:numId w:val="52"/>
        </w:numPr>
        <w:suppressAutoHyphens/>
        <w:spacing w:line="276" w:lineRule="auto"/>
        <w:rPr>
          <w:lang w:eastAsia="en-US"/>
        </w:rPr>
      </w:pPr>
      <w:r>
        <w:rPr>
          <w:lang w:eastAsia="en-US"/>
        </w:rPr>
        <w:t>Ukážky funkčných dizajn vecí – tagcloud, úvodná stránka.</w:t>
      </w:r>
    </w:p>
    <w:p w:rsidR="000A08C0" w:rsidRDefault="000A08C0" w:rsidP="000A08C0">
      <w:pPr>
        <w:numPr>
          <w:ilvl w:val="0"/>
          <w:numId w:val="52"/>
        </w:numPr>
        <w:suppressAutoHyphens/>
        <w:spacing w:line="276" w:lineRule="auto"/>
        <w:rPr>
          <w:lang w:eastAsia="en-US"/>
        </w:rPr>
      </w:pPr>
      <w:r>
        <w:rPr>
          <w:lang w:eastAsia="en-US"/>
        </w:rPr>
        <w:t>Poukázanie na chyby v ohraničeniach právomocí vo Friends, kedy stačilo si len pridať priateľa a bez jeho schválenia bolo možné vidieť všetok jeho obsah.</w:t>
      </w:r>
    </w:p>
    <w:p w:rsidR="000A08C0" w:rsidRDefault="000A08C0" w:rsidP="000A08C0">
      <w:pPr>
        <w:numPr>
          <w:ilvl w:val="0"/>
          <w:numId w:val="52"/>
        </w:numPr>
        <w:suppressAutoHyphens/>
        <w:spacing w:line="276" w:lineRule="auto"/>
        <w:rPr>
          <w:lang w:eastAsia="en-US"/>
        </w:rPr>
      </w:pPr>
      <w:r>
        <w:rPr>
          <w:lang w:eastAsia="en-US"/>
        </w:rPr>
        <w:t>Diskusia a riešenie problémov ohľadom váhovania kľúčových slov.</w:t>
      </w:r>
    </w:p>
    <w:p w:rsidR="000A08C0" w:rsidRDefault="000A08C0" w:rsidP="000A08C0">
      <w:pPr>
        <w:numPr>
          <w:ilvl w:val="0"/>
          <w:numId w:val="52"/>
        </w:numPr>
        <w:suppressAutoHyphens/>
        <w:spacing w:line="276" w:lineRule="auto"/>
        <w:rPr>
          <w:lang w:eastAsia="en-US"/>
        </w:rPr>
      </w:pPr>
      <w:r>
        <w:rPr>
          <w:lang w:eastAsia="en-US"/>
        </w:rPr>
        <w:t>Poukázanie na bugy, ktoré je potrebné riešiť.</w:t>
      </w:r>
    </w:p>
    <w:p w:rsidR="000A08C0" w:rsidRDefault="000A08C0" w:rsidP="000A08C0">
      <w:pPr>
        <w:numPr>
          <w:ilvl w:val="0"/>
          <w:numId w:val="52"/>
        </w:numPr>
        <w:suppressAutoHyphens/>
        <w:spacing w:line="276" w:lineRule="auto"/>
        <w:rPr>
          <w:lang w:eastAsia="en-US"/>
        </w:rPr>
      </w:pPr>
      <w:r>
        <w:rPr>
          <w:lang w:eastAsia="en-US"/>
        </w:rPr>
        <w:t>Diskusia: chyba v tuneri – niektorí používatelia ho nevidia.</w:t>
      </w:r>
    </w:p>
    <w:p w:rsidR="000A08C0" w:rsidRDefault="000A08C0" w:rsidP="000A08C0">
      <w:pPr>
        <w:numPr>
          <w:ilvl w:val="0"/>
          <w:numId w:val="52"/>
        </w:numPr>
        <w:suppressAutoHyphens/>
        <w:spacing w:line="276" w:lineRule="auto"/>
        <w:rPr>
          <w:lang w:eastAsia="en-US"/>
        </w:rPr>
      </w:pPr>
      <w:r>
        <w:rPr>
          <w:lang w:eastAsia="en-US"/>
        </w:rPr>
        <w:t>Diskusia o dlaždiciach, ktoré sa generujú nezávisle na sebe a často obsahujú rovnaký obsah, čo treba zmeniť.</w:t>
      </w:r>
    </w:p>
    <w:p w:rsidR="000A08C0" w:rsidRDefault="000A08C0" w:rsidP="000A08C0">
      <w:pPr>
        <w:numPr>
          <w:ilvl w:val="0"/>
          <w:numId w:val="52"/>
        </w:numPr>
        <w:suppressAutoHyphens/>
        <w:spacing w:line="276" w:lineRule="auto"/>
        <w:rPr>
          <w:lang w:eastAsia="en-US"/>
        </w:rPr>
      </w:pPr>
      <w:r>
        <w:rPr>
          <w:lang w:eastAsia="en-US"/>
        </w:rPr>
        <w:t>Do pôvodnej verzie mobilnej aplikácie sa vytvorilo autocomplete vyhľadávanie.</w:t>
      </w:r>
    </w:p>
    <w:p w:rsidR="000A08C0" w:rsidRDefault="000A08C0" w:rsidP="000A08C0">
      <w:pPr>
        <w:numPr>
          <w:ilvl w:val="0"/>
          <w:numId w:val="52"/>
        </w:numPr>
        <w:suppressAutoHyphens/>
        <w:spacing w:line="276" w:lineRule="auto"/>
        <w:rPr>
          <w:lang w:eastAsia="en-US"/>
        </w:rPr>
      </w:pPr>
      <w:r>
        <w:rPr>
          <w:lang w:eastAsia="en-US"/>
        </w:rPr>
        <w:t>Ukážka mobilnej aplikácie. Tá sa úplne prerobila na SherlockActionBar kvôli krajšiemu dizajnu aj pre staršie zariadenia.</w:t>
      </w:r>
    </w:p>
    <w:p w:rsidR="000A08C0" w:rsidRDefault="000A08C0" w:rsidP="000A08C0">
      <w:pPr>
        <w:numPr>
          <w:ilvl w:val="0"/>
          <w:numId w:val="52"/>
        </w:numPr>
        <w:suppressAutoHyphens/>
        <w:spacing w:line="276" w:lineRule="auto"/>
        <w:rPr>
          <w:lang w:eastAsia="en-US"/>
        </w:rPr>
      </w:pPr>
      <w:r>
        <w:rPr>
          <w:lang w:eastAsia="en-US"/>
        </w:rPr>
        <w:t>Prerobením mobilná aplikácia stratila časť prvkov, ktoré treba naspäť doplniť.</w:t>
      </w:r>
    </w:p>
    <w:p w:rsidR="000A08C0" w:rsidRDefault="000A08C0" w:rsidP="000A08C0">
      <w:pPr>
        <w:numPr>
          <w:ilvl w:val="0"/>
          <w:numId w:val="52"/>
        </w:numPr>
        <w:suppressAutoHyphens/>
        <w:spacing w:line="276" w:lineRule="auto"/>
        <w:rPr>
          <w:lang w:eastAsia="en-US"/>
        </w:rPr>
      </w:pPr>
      <w:r>
        <w:rPr>
          <w:lang w:eastAsia="en-US"/>
        </w:rPr>
        <w:t>Diskusia o vzhľade notifikácie v rámci mobilnej aplikácie</w:t>
      </w:r>
      <w:r w:rsidR="00C502B0">
        <w:rPr>
          <w:lang w:eastAsia="en-US"/>
        </w:rPr>
        <w:t>, výsledkom diskusie je návrh nového vzhľadu notifikácie v mobilnej aplikácii</w:t>
      </w:r>
      <w:r>
        <w:rPr>
          <w:lang w:eastAsia="en-US"/>
        </w:rPr>
        <w:t>.</w:t>
      </w:r>
    </w:p>
    <w:p w:rsidR="000A08C0" w:rsidRDefault="000A08C0" w:rsidP="000A08C0">
      <w:pPr>
        <w:numPr>
          <w:ilvl w:val="0"/>
          <w:numId w:val="52"/>
        </w:numPr>
        <w:suppressAutoHyphens/>
        <w:spacing w:line="276" w:lineRule="auto"/>
        <w:rPr>
          <w:lang w:eastAsia="en-US"/>
        </w:rPr>
      </w:pPr>
      <w:r>
        <w:rPr>
          <w:lang w:eastAsia="en-US"/>
        </w:rPr>
        <w:t>Ukážka nového návrhu dizajnu pre web stránku.</w:t>
      </w:r>
    </w:p>
    <w:p w:rsidR="000A08C0" w:rsidRDefault="000A08C0" w:rsidP="000A08C0">
      <w:pPr>
        <w:numPr>
          <w:ilvl w:val="0"/>
          <w:numId w:val="52"/>
        </w:numPr>
        <w:suppressAutoHyphens/>
        <w:spacing w:line="276" w:lineRule="auto"/>
        <w:rPr>
          <w:lang w:eastAsia="en-US"/>
        </w:rPr>
      </w:pPr>
      <w:r>
        <w:rPr>
          <w:lang w:eastAsia="en-US"/>
        </w:rPr>
        <w:t>Diskusia a výber loga pre Loomie a niektorých základných ikon</w:t>
      </w:r>
      <w:r w:rsidR="00C502B0">
        <w:rPr>
          <w:lang w:eastAsia="en-US"/>
        </w:rPr>
        <w:t>, výsledkom je výber loga pre Loomie</w:t>
      </w:r>
      <w:r>
        <w:rPr>
          <w:lang w:eastAsia="en-US"/>
        </w:rPr>
        <w:t>.</w:t>
      </w:r>
    </w:p>
    <w:p w:rsidR="000A08C0" w:rsidRDefault="000A08C0" w:rsidP="000A08C0">
      <w:pPr>
        <w:numPr>
          <w:ilvl w:val="0"/>
          <w:numId w:val="52"/>
        </w:numPr>
        <w:suppressAutoHyphens/>
        <w:spacing w:line="276" w:lineRule="auto"/>
        <w:rPr>
          <w:lang w:eastAsia="en-US"/>
        </w:rPr>
      </w:pPr>
      <w:r>
        <w:rPr>
          <w:lang w:eastAsia="en-US"/>
        </w:rPr>
        <w:t>Diskusia o zobrazovaní obrázkov ku filmom na základe trailerov</w:t>
      </w:r>
      <w:r w:rsidR="00C52390">
        <w:rPr>
          <w:lang w:eastAsia="en-US"/>
        </w:rPr>
        <w:t>, výsledkom je návrh pridáť k filmom bez obrázk, obrázok z traileru</w:t>
      </w:r>
      <w:r>
        <w:rPr>
          <w:lang w:eastAsia="en-US"/>
        </w:rPr>
        <w:t>.</w:t>
      </w:r>
    </w:p>
    <w:p w:rsidR="000A08C0" w:rsidRDefault="000A08C0" w:rsidP="000A08C0">
      <w:pPr>
        <w:numPr>
          <w:ilvl w:val="0"/>
          <w:numId w:val="52"/>
        </w:numPr>
        <w:suppressAutoHyphens/>
        <w:spacing w:line="276" w:lineRule="auto"/>
        <w:rPr>
          <w:lang w:eastAsia="en-US"/>
        </w:rPr>
      </w:pPr>
      <w:r>
        <w:rPr>
          <w:lang w:eastAsia="en-US"/>
        </w:rPr>
        <w:t>Rozdelenie úloh na nasledujúci šprint.</w:t>
      </w:r>
    </w:p>
    <w:p w:rsidR="000A08C0" w:rsidRDefault="000A08C0" w:rsidP="000A08C0">
      <w:pPr>
        <w:ind w:left="720"/>
        <w:rPr>
          <w:lang w:eastAsia="en-US"/>
        </w:rPr>
      </w:pPr>
    </w:p>
    <w:p w:rsidR="000A08C0" w:rsidRPr="000A08C0" w:rsidRDefault="000A08C0" w:rsidP="000A08C0">
      <w:pPr>
        <w:pStyle w:val="Podtitul"/>
        <w:rPr>
          <w:rFonts w:ascii="Arial" w:hAnsi="Arial" w:cs="Arial"/>
          <w:szCs w:val="28"/>
        </w:rPr>
      </w:pPr>
      <w:r w:rsidRPr="000A08C0">
        <w:rPr>
          <w:rFonts w:ascii="Arial" w:hAnsi="Arial" w:cs="Arial"/>
          <w:bCs/>
          <w:color w:val="000000"/>
          <w:szCs w:val="28"/>
        </w:rPr>
        <w:t>Pridelené úlohy</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912"/>
        <w:gridCol w:w="1002"/>
        <w:gridCol w:w="3586"/>
        <w:gridCol w:w="1844"/>
        <w:gridCol w:w="1700"/>
      </w:tblGrid>
      <w:tr w:rsidR="000A08C0" w:rsidRPr="000A08C0" w:rsidTr="000A08C0">
        <w:trPr>
          <w:trHeight w:val="257"/>
        </w:trPr>
        <w:tc>
          <w:tcPr>
            <w:tcW w:w="638" w:type="dxa"/>
            <w:shd w:val="clear" w:color="auto" w:fill="auto"/>
          </w:tcPr>
          <w:p w:rsidR="000A08C0" w:rsidRPr="000A08C0" w:rsidRDefault="000A08C0" w:rsidP="002F612C">
            <w:pPr>
              <w:rPr>
                <w:rFonts w:ascii="Arial" w:hAnsi="Arial" w:cs="Arial"/>
                <w:b/>
                <w:sz w:val="22"/>
              </w:rPr>
            </w:pPr>
            <w:r w:rsidRPr="000A08C0">
              <w:rPr>
                <w:rFonts w:ascii="Arial" w:hAnsi="Arial" w:cs="Arial"/>
                <w:b/>
                <w:bCs/>
                <w:color w:val="000000"/>
                <w:sz w:val="22"/>
              </w:rPr>
              <w:t>#</w:t>
            </w:r>
          </w:p>
        </w:tc>
        <w:tc>
          <w:tcPr>
            <w:tcW w:w="912"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Fronta</w:t>
            </w:r>
          </w:p>
        </w:tc>
        <w:tc>
          <w:tcPr>
            <w:tcW w:w="1002"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Priorita</w:t>
            </w:r>
          </w:p>
        </w:tc>
        <w:tc>
          <w:tcPr>
            <w:tcW w:w="3586"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Predmet</w:t>
            </w:r>
          </w:p>
        </w:tc>
        <w:tc>
          <w:tcPr>
            <w:tcW w:w="1844" w:type="dxa"/>
            <w:shd w:val="clear" w:color="auto" w:fill="auto"/>
          </w:tcPr>
          <w:p w:rsidR="000A08C0" w:rsidRPr="000A08C0" w:rsidRDefault="000A08C0" w:rsidP="002F612C">
            <w:pPr>
              <w:rPr>
                <w:rFonts w:ascii="Arial" w:hAnsi="Arial" w:cs="Arial"/>
                <w:b/>
                <w:sz w:val="22"/>
              </w:rPr>
            </w:pPr>
            <w:r w:rsidRPr="000A08C0">
              <w:rPr>
                <w:rFonts w:ascii="Arial" w:hAnsi="Arial" w:cs="Arial"/>
                <w:b/>
                <w:sz w:val="22"/>
              </w:rPr>
              <w:t>Priradené</w:t>
            </w:r>
          </w:p>
        </w:tc>
        <w:tc>
          <w:tcPr>
            <w:tcW w:w="1700" w:type="dxa"/>
            <w:shd w:val="clear" w:color="auto" w:fill="auto"/>
          </w:tcPr>
          <w:p w:rsidR="000A08C0" w:rsidRPr="000A08C0" w:rsidRDefault="000A08C0" w:rsidP="000A08C0">
            <w:pPr>
              <w:rPr>
                <w:rFonts w:ascii="Arial" w:hAnsi="Arial" w:cs="Arial"/>
                <w:b/>
                <w:sz w:val="22"/>
              </w:rPr>
            </w:pPr>
            <w:r w:rsidRPr="000A08C0">
              <w:rPr>
                <w:rFonts w:ascii="Arial" w:hAnsi="Arial" w:cs="Arial"/>
                <w:b/>
                <w:sz w:val="22"/>
              </w:rPr>
              <w:t>Odhad</w:t>
            </w:r>
            <w:r>
              <w:rPr>
                <w:rFonts w:ascii="Arial" w:hAnsi="Arial" w:cs="Arial"/>
                <w:b/>
                <w:sz w:val="22"/>
              </w:rPr>
              <w:t xml:space="preserve">. </w:t>
            </w:r>
            <w:r w:rsidRPr="000A08C0">
              <w:rPr>
                <w:rFonts w:ascii="Arial" w:hAnsi="Arial" w:cs="Arial"/>
                <w:b/>
                <w:sz w:val="22"/>
              </w:rPr>
              <w:t>doba</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584</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Dokumentacia ! ! ! ! Kazdy ! ! ! !</w:t>
            </w:r>
          </w:p>
        </w:tc>
        <w:tc>
          <w:tcPr>
            <w:tcW w:w="1844" w:type="dxa"/>
            <w:shd w:val="clear" w:color="auto" w:fill="auto"/>
          </w:tcPr>
          <w:p w:rsidR="000A08C0" w:rsidRPr="000A08C0" w:rsidRDefault="000A08C0" w:rsidP="002F612C">
            <w:pPr>
              <w:rPr>
                <w:rFonts w:ascii="Arial" w:hAnsi="Arial" w:cs="Arial"/>
                <w:sz w:val="22"/>
              </w:rPr>
            </w:pP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588</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Mobilna aplikacia</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Kandráč</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6.00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585</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Dokoncit Admina</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Trebuľa</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3.00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576</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 xml:space="preserve">Pozriet parser - nazov filmov </w:t>
            </w:r>
            <w:r w:rsidRPr="000A08C0">
              <w:rPr>
                <w:rFonts w:ascii="Arial" w:hAnsi="Arial" w:cs="Arial"/>
                <w:sz w:val="22"/>
              </w:rPr>
              <w:lastRenderedPageBreak/>
              <w:t>(english, original,...)</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lastRenderedPageBreak/>
              <w:t>Ján Trebuľa</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lastRenderedPageBreak/>
              <w:t>567</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Vytiahnut obrazok z trailerov pre filmy, ktore nemaju obr.</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Ján Trebuľa</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581</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"News" nastavit dolava</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0.30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578</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Sphinx odporuca filmy, ktore pouzivatel uz videl - treba opravit</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573</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Preco nie je dostupny tuner</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Juraj Višňovský</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589</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Mobilna aplikacia</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Maros Urbancok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6.00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587</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Oprava friends</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Michal Granec</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579</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Pri prihlasovani je posunute "Remember me"</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Michal Granec</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586</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Inteligentny vyber filmov v Coldstart</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2.50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583</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IIT.SRC poster - asistencia Tomasovi</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1.50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577</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Paginate nad vysledkami filtra</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575</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Po kliknuti na Most Rated, Best Rated,... sa nic nedeje</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0.30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571</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Osetrit odpoucanie pre ludi, ktory absolvovali cold start</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570</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Zrusenie searchboxu v cold starte</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Ondrej Kassak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574</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Web kvoli porotcom na TP-CUP</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0.50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572</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Poster IIT.SRC + vybavenie elektriky a stolika do 12.4 !!!!! (tu elektriku a stolik)</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3.00</w:t>
            </w:r>
          </w:p>
        </w:tc>
      </w:tr>
      <w:tr w:rsidR="000A08C0" w:rsidRPr="000A08C0" w:rsidTr="000A08C0">
        <w:trPr>
          <w:trHeight w:val="257"/>
        </w:trPr>
        <w:tc>
          <w:tcPr>
            <w:tcW w:w="638" w:type="dxa"/>
            <w:shd w:val="clear" w:color="auto" w:fill="auto"/>
          </w:tcPr>
          <w:p w:rsidR="000A08C0" w:rsidRPr="00EF72F7" w:rsidRDefault="000A08C0" w:rsidP="009E0C41">
            <w:pPr>
              <w:jc w:val="center"/>
              <w:rPr>
                <w:rFonts w:ascii="Arial" w:hAnsi="Arial" w:cs="Arial"/>
                <w:b/>
                <w:sz w:val="22"/>
              </w:rPr>
            </w:pPr>
            <w:r w:rsidRPr="00EF72F7">
              <w:rPr>
                <w:rFonts w:ascii="Arial" w:hAnsi="Arial" w:cs="Arial"/>
                <w:b/>
                <w:sz w:val="22"/>
              </w:rPr>
              <w:t>568</w:t>
            </w:r>
          </w:p>
        </w:tc>
        <w:tc>
          <w:tcPr>
            <w:tcW w:w="91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Task</w:t>
            </w:r>
          </w:p>
        </w:tc>
        <w:tc>
          <w:tcPr>
            <w:tcW w:w="1002"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Normal</w:t>
            </w:r>
          </w:p>
        </w:tc>
        <w:tc>
          <w:tcPr>
            <w:tcW w:w="3586"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Obmedzenie neschvalenych pouzivatelov (aby nebolo vidno inych ako accepted)</w:t>
            </w:r>
          </w:p>
        </w:tc>
        <w:tc>
          <w:tcPr>
            <w:tcW w:w="1844" w:type="dxa"/>
            <w:shd w:val="clear" w:color="auto" w:fill="auto"/>
          </w:tcPr>
          <w:p w:rsidR="000A08C0" w:rsidRPr="000A08C0" w:rsidRDefault="000A08C0" w:rsidP="002F612C">
            <w:pPr>
              <w:rPr>
                <w:rFonts w:ascii="Arial" w:hAnsi="Arial" w:cs="Arial"/>
                <w:sz w:val="22"/>
              </w:rPr>
            </w:pPr>
            <w:r w:rsidRPr="000A08C0">
              <w:rPr>
                <w:rFonts w:ascii="Arial" w:hAnsi="Arial" w:cs="Arial"/>
                <w:sz w:val="22"/>
              </w:rPr>
              <w:t>Tomas Jendek</w:t>
            </w:r>
          </w:p>
        </w:tc>
        <w:tc>
          <w:tcPr>
            <w:tcW w:w="1700" w:type="dxa"/>
            <w:shd w:val="clear" w:color="auto" w:fill="auto"/>
          </w:tcPr>
          <w:p w:rsidR="000A08C0" w:rsidRPr="000A08C0" w:rsidRDefault="000A08C0" w:rsidP="000A08C0">
            <w:pPr>
              <w:jc w:val="center"/>
              <w:rPr>
                <w:rFonts w:ascii="Arial" w:hAnsi="Arial" w:cs="Arial"/>
                <w:sz w:val="22"/>
              </w:rPr>
            </w:pPr>
            <w:r w:rsidRPr="000A08C0">
              <w:rPr>
                <w:rFonts w:ascii="Arial" w:hAnsi="Arial" w:cs="Arial"/>
                <w:sz w:val="22"/>
              </w:rPr>
              <w:t>0.10</w:t>
            </w:r>
          </w:p>
        </w:tc>
      </w:tr>
    </w:tbl>
    <w:p w:rsidR="000A08C0" w:rsidRDefault="000A08C0" w:rsidP="000A08C0"/>
    <w:p w:rsidR="00441F25" w:rsidRDefault="00441F25">
      <w:pPr>
        <w:jc w:val="left"/>
      </w:pPr>
      <w:r>
        <w:br w:type="page"/>
      </w:r>
    </w:p>
    <w:p w:rsidR="00441F25" w:rsidRDefault="00441F25" w:rsidP="00441F25">
      <w:pPr>
        <w:pStyle w:val="Nadpis2"/>
        <w:ind w:left="709" w:hanging="709"/>
      </w:pPr>
      <w:bookmarkStart w:id="47" w:name="_Toc356829560"/>
      <w:r>
        <w:lastRenderedPageBreak/>
        <w:t>Zápis 19. stretnutia tímu č. 4</w:t>
      </w:r>
      <w:bookmarkEnd w:id="47"/>
    </w:p>
    <w:tbl>
      <w:tblPr>
        <w:tblW w:w="0" w:type="auto"/>
        <w:tblInd w:w="-5" w:type="dxa"/>
        <w:tblLayout w:type="fixed"/>
        <w:tblLook w:val="0000" w:firstRow="0" w:lastRow="0" w:firstColumn="0" w:lastColumn="0" w:noHBand="0" w:noVBand="0"/>
      </w:tblPr>
      <w:tblGrid>
        <w:gridCol w:w="4635"/>
        <w:gridCol w:w="4555"/>
      </w:tblGrid>
      <w:tr w:rsidR="00441F25" w:rsidRPr="00441F25" w:rsidTr="003C2AFC">
        <w:tc>
          <w:tcPr>
            <w:tcW w:w="4635" w:type="dxa"/>
            <w:tcBorders>
              <w:top w:val="single" w:sz="4" w:space="0" w:color="000000"/>
              <w:left w:val="single" w:sz="4" w:space="0" w:color="000000"/>
              <w:bottom w:val="single" w:sz="4" w:space="0" w:color="000000"/>
            </w:tcBorders>
            <w:shd w:val="clear" w:color="auto" w:fill="auto"/>
          </w:tcPr>
          <w:p w:rsidR="00441F25" w:rsidRPr="00441F25" w:rsidRDefault="00441F25" w:rsidP="003C2AFC">
            <w:pPr>
              <w:pStyle w:val="Bezriadkovania1"/>
              <w:rPr>
                <w:rFonts w:ascii="Arial" w:hAnsi="Arial" w:cs="Arial"/>
                <w:sz w:val="22"/>
              </w:rPr>
            </w:pPr>
            <w:r w:rsidRPr="00441F25">
              <w:rPr>
                <w:rFonts w:ascii="Arial" w:hAnsi="Arial" w:cs="Arial"/>
                <w:sz w:val="22"/>
              </w:rPr>
              <w:t>Vedúci pedagóg: Ing. Michal Kompan</w:t>
            </w:r>
          </w:p>
        </w:tc>
        <w:tc>
          <w:tcPr>
            <w:tcW w:w="4555" w:type="dxa"/>
            <w:tcBorders>
              <w:top w:val="single" w:sz="4" w:space="0" w:color="000000"/>
              <w:left w:val="single" w:sz="4" w:space="0" w:color="000000"/>
              <w:bottom w:val="single" w:sz="4" w:space="0" w:color="000000"/>
              <w:right w:val="single" w:sz="4" w:space="0" w:color="000000"/>
            </w:tcBorders>
            <w:shd w:val="clear" w:color="auto" w:fill="auto"/>
          </w:tcPr>
          <w:p w:rsidR="00441F25" w:rsidRPr="00441F25" w:rsidRDefault="00441F25" w:rsidP="003C2AFC">
            <w:pPr>
              <w:pStyle w:val="Bezriadkovania1"/>
              <w:snapToGrid w:val="0"/>
              <w:rPr>
                <w:rFonts w:ascii="Arial" w:hAnsi="Arial" w:cs="Arial"/>
                <w:sz w:val="22"/>
              </w:rPr>
            </w:pPr>
          </w:p>
        </w:tc>
      </w:tr>
      <w:tr w:rsidR="00441F25" w:rsidRPr="00441F25" w:rsidTr="003C2AFC">
        <w:trPr>
          <w:trHeight w:val="690"/>
        </w:trPr>
        <w:tc>
          <w:tcPr>
            <w:tcW w:w="4635" w:type="dxa"/>
            <w:vMerge w:val="restart"/>
            <w:tcBorders>
              <w:top w:val="single" w:sz="4" w:space="0" w:color="000000"/>
              <w:left w:val="single" w:sz="4" w:space="0" w:color="000000"/>
              <w:bottom w:val="single" w:sz="4" w:space="0" w:color="000000"/>
            </w:tcBorders>
            <w:shd w:val="clear" w:color="auto" w:fill="auto"/>
          </w:tcPr>
          <w:p w:rsidR="00441F25" w:rsidRPr="00441F25" w:rsidRDefault="00441F25" w:rsidP="003C2AFC">
            <w:pPr>
              <w:pStyle w:val="Bezriadkovania1"/>
              <w:rPr>
                <w:rFonts w:ascii="Arial" w:hAnsi="Arial" w:cs="Arial"/>
                <w:sz w:val="22"/>
              </w:rPr>
            </w:pPr>
            <w:r w:rsidRPr="00441F25">
              <w:rPr>
                <w:rFonts w:ascii="Arial" w:hAnsi="Arial" w:cs="Arial"/>
                <w:sz w:val="22"/>
              </w:rPr>
              <w:t>Zúčastnení členovia tímu:</w:t>
            </w:r>
          </w:p>
          <w:p w:rsidR="00441F25" w:rsidRPr="00441F25" w:rsidRDefault="00441F25" w:rsidP="003C2AFC">
            <w:pPr>
              <w:pStyle w:val="Bezriadkovania1"/>
              <w:rPr>
                <w:rFonts w:ascii="Arial" w:hAnsi="Arial" w:cs="Arial"/>
                <w:sz w:val="22"/>
              </w:rPr>
            </w:pPr>
          </w:p>
          <w:p w:rsidR="00441F25" w:rsidRPr="00441F25" w:rsidRDefault="00441F25" w:rsidP="003C2AFC">
            <w:pPr>
              <w:pStyle w:val="Bezriadkovania1"/>
              <w:rPr>
                <w:rFonts w:ascii="Arial" w:hAnsi="Arial" w:cs="Arial"/>
                <w:sz w:val="22"/>
              </w:rPr>
            </w:pPr>
            <w:r w:rsidRPr="00441F25">
              <w:rPr>
                <w:rFonts w:ascii="Arial" w:hAnsi="Arial" w:cs="Arial"/>
                <w:sz w:val="22"/>
              </w:rPr>
              <w:t>Bc. Michal Granec</w:t>
            </w:r>
          </w:p>
          <w:p w:rsidR="00441F25" w:rsidRPr="00441F25" w:rsidRDefault="00441F25" w:rsidP="003C2AFC">
            <w:pPr>
              <w:pStyle w:val="Bezriadkovania1"/>
              <w:rPr>
                <w:rFonts w:ascii="Arial" w:hAnsi="Arial" w:cs="Arial"/>
                <w:sz w:val="22"/>
              </w:rPr>
            </w:pPr>
            <w:r w:rsidRPr="00441F25">
              <w:rPr>
                <w:rFonts w:ascii="Arial" w:hAnsi="Arial" w:cs="Arial"/>
                <w:sz w:val="22"/>
              </w:rPr>
              <w:t>Bc. Tomáš Jendek</w:t>
            </w:r>
          </w:p>
          <w:p w:rsidR="00441F25" w:rsidRPr="00441F25" w:rsidRDefault="00441F25" w:rsidP="003C2AFC">
            <w:pPr>
              <w:pStyle w:val="Bezriadkovania1"/>
              <w:rPr>
                <w:rFonts w:ascii="Arial" w:hAnsi="Arial" w:cs="Arial"/>
                <w:sz w:val="22"/>
              </w:rPr>
            </w:pPr>
            <w:r w:rsidRPr="00441F25">
              <w:rPr>
                <w:rFonts w:ascii="Arial" w:hAnsi="Arial" w:cs="Arial"/>
                <w:sz w:val="22"/>
              </w:rPr>
              <w:t>Bc. Ján Kandráč</w:t>
            </w:r>
          </w:p>
          <w:p w:rsidR="00441F25" w:rsidRPr="00441F25" w:rsidRDefault="00441F25" w:rsidP="003C2AFC">
            <w:pPr>
              <w:pStyle w:val="Bezriadkovania1"/>
              <w:rPr>
                <w:rFonts w:ascii="Arial" w:hAnsi="Arial" w:cs="Arial"/>
                <w:sz w:val="22"/>
              </w:rPr>
            </w:pPr>
            <w:r w:rsidRPr="00441F25">
              <w:rPr>
                <w:rFonts w:ascii="Arial" w:hAnsi="Arial" w:cs="Arial"/>
                <w:sz w:val="22"/>
              </w:rPr>
              <w:t>Bc. Ondrej Kaššák</w:t>
            </w:r>
          </w:p>
          <w:p w:rsidR="00441F25" w:rsidRPr="00441F25" w:rsidRDefault="00441F25" w:rsidP="003C2AFC">
            <w:pPr>
              <w:pStyle w:val="Bezriadkovania1"/>
              <w:rPr>
                <w:rFonts w:ascii="Arial" w:hAnsi="Arial" w:cs="Arial"/>
                <w:sz w:val="22"/>
              </w:rPr>
            </w:pPr>
            <w:r w:rsidRPr="00441F25">
              <w:rPr>
                <w:rFonts w:ascii="Arial" w:hAnsi="Arial" w:cs="Arial"/>
                <w:sz w:val="22"/>
              </w:rPr>
              <w:t>Bc. Ján Trebuľa</w:t>
            </w:r>
          </w:p>
          <w:p w:rsidR="00441F25" w:rsidRPr="00441F25" w:rsidRDefault="00441F25" w:rsidP="003C2AFC">
            <w:pPr>
              <w:pStyle w:val="Bezriadkovania1"/>
              <w:rPr>
                <w:rFonts w:ascii="Arial" w:hAnsi="Arial" w:cs="Arial"/>
                <w:sz w:val="22"/>
              </w:rPr>
            </w:pPr>
            <w:r w:rsidRPr="00441F25">
              <w:rPr>
                <w:rFonts w:ascii="Arial" w:hAnsi="Arial" w:cs="Arial"/>
                <w:sz w:val="22"/>
              </w:rPr>
              <w:t>Bc. Maroš Urbančok</w:t>
            </w:r>
          </w:p>
          <w:p w:rsidR="00441F25" w:rsidRPr="00441F25" w:rsidRDefault="00441F25" w:rsidP="003C2AFC">
            <w:pPr>
              <w:pStyle w:val="Bezriadkovania1"/>
              <w:rPr>
                <w:rFonts w:ascii="Arial" w:hAnsi="Arial" w:cs="Arial"/>
                <w:sz w:val="22"/>
              </w:rPr>
            </w:pPr>
            <w:r w:rsidRPr="00441F25">
              <w:rPr>
                <w:rFonts w:ascii="Arial" w:hAnsi="Arial" w:cs="Arial"/>
                <w:sz w:val="22"/>
              </w:rPr>
              <w:t>Bc. Juraj Višňovský</w:t>
            </w:r>
          </w:p>
          <w:p w:rsidR="00441F25" w:rsidRPr="00441F25" w:rsidRDefault="00441F25" w:rsidP="003C2AFC">
            <w:pPr>
              <w:pStyle w:val="Bezriadkovania1"/>
              <w:rPr>
                <w:rFonts w:ascii="Arial" w:hAnsi="Arial" w:cs="Arial"/>
                <w:sz w:val="22"/>
              </w:rPr>
            </w:pPr>
          </w:p>
        </w:tc>
        <w:tc>
          <w:tcPr>
            <w:tcW w:w="4555" w:type="dxa"/>
            <w:tcBorders>
              <w:top w:val="single" w:sz="4" w:space="0" w:color="000000"/>
              <w:left w:val="single" w:sz="4" w:space="0" w:color="000000"/>
              <w:bottom w:val="single" w:sz="4" w:space="0" w:color="000000"/>
              <w:right w:val="single" w:sz="4" w:space="0" w:color="000000"/>
            </w:tcBorders>
            <w:shd w:val="clear" w:color="auto" w:fill="auto"/>
          </w:tcPr>
          <w:p w:rsidR="00441F25" w:rsidRPr="00441F25" w:rsidRDefault="00441F25" w:rsidP="003C2AFC">
            <w:pPr>
              <w:pStyle w:val="Bezriadkovania1"/>
              <w:rPr>
                <w:rFonts w:ascii="Arial" w:hAnsi="Arial" w:cs="Arial"/>
                <w:sz w:val="22"/>
              </w:rPr>
            </w:pPr>
            <w:r w:rsidRPr="00441F25">
              <w:rPr>
                <w:rFonts w:ascii="Arial" w:hAnsi="Arial" w:cs="Arial"/>
                <w:sz w:val="22"/>
              </w:rPr>
              <w:t>Dátum: 15.04.2013</w:t>
            </w:r>
          </w:p>
          <w:p w:rsidR="00441F25" w:rsidRPr="00441F25" w:rsidRDefault="00441F25" w:rsidP="003C2AFC">
            <w:pPr>
              <w:pStyle w:val="Bezriadkovania1"/>
              <w:rPr>
                <w:rFonts w:ascii="Arial" w:hAnsi="Arial" w:cs="Arial"/>
                <w:sz w:val="22"/>
              </w:rPr>
            </w:pPr>
            <w:r w:rsidRPr="00441F25">
              <w:rPr>
                <w:rFonts w:ascii="Arial" w:hAnsi="Arial" w:cs="Arial"/>
                <w:sz w:val="22"/>
              </w:rPr>
              <w:t>Miestnosť: Konzultačná miestnosť 3.08</w:t>
            </w:r>
          </w:p>
          <w:p w:rsidR="00441F25" w:rsidRPr="00441F25" w:rsidRDefault="00441F25" w:rsidP="003C2AFC">
            <w:pPr>
              <w:pStyle w:val="Bezriadkovania1"/>
              <w:rPr>
                <w:rFonts w:ascii="Arial" w:hAnsi="Arial" w:cs="Arial"/>
                <w:sz w:val="22"/>
              </w:rPr>
            </w:pPr>
            <w:r w:rsidRPr="00441F25">
              <w:rPr>
                <w:rFonts w:ascii="Arial" w:hAnsi="Arial" w:cs="Arial"/>
                <w:sz w:val="22"/>
              </w:rPr>
              <w:t>Čas: 17:00 – 19:15</w:t>
            </w:r>
          </w:p>
        </w:tc>
      </w:tr>
      <w:tr w:rsidR="00441F25" w:rsidRPr="00441F25" w:rsidTr="003C2AFC">
        <w:trPr>
          <w:trHeight w:val="576"/>
        </w:trPr>
        <w:tc>
          <w:tcPr>
            <w:tcW w:w="4635" w:type="dxa"/>
            <w:vMerge/>
            <w:tcBorders>
              <w:top w:val="single" w:sz="4" w:space="0" w:color="000000"/>
              <w:left w:val="single" w:sz="4" w:space="0" w:color="000000"/>
              <w:bottom w:val="single" w:sz="4" w:space="0" w:color="000000"/>
            </w:tcBorders>
            <w:shd w:val="clear" w:color="auto" w:fill="auto"/>
          </w:tcPr>
          <w:p w:rsidR="00441F25" w:rsidRPr="00441F25" w:rsidRDefault="00441F25" w:rsidP="003C2AFC">
            <w:pPr>
              <w:pStyle w:val="Bezriadkovania1"/>
              <w:snapToGrid w:val="0"/>
              <w:rPr>
                <w:rFonts w:ascii="Arial" w:hAnsi="Arial" w:cs="Arial"/>
                <w:sz w:val="22"/>
              </w:rPr>
            </w:pPr>
          </w:p>
        </w:tc>
        <w:tc>
          <w:tcPr>
            <w:tcW w:w="4555" w:type="dxa"/>
            <w:tcBorders>
              <w:top w:val="single" w:sz="4" w:space="0" w:color="000000"/>
              <w:left w:val="single" w:sz="4" w:space="0" w:color="000000"/>
              <w:bottom w:val="single" w:sz="4" w:space="0" w:color="000000"/>
              <w:right w:val="single" w:sz="4" w:space="0" w:color="000000"/>
            </w:tcBorders>
            <w:shd w:val="clear" w:color="auto" w:fill="auto"/>
          </w:tcPr>
          <w:p w:rsidR="00441F25" w:rsidRPr="00441F25" w:rsidRDefault="00441F25" w:rsidP="003C2AFC">
            <w:pPr>
              <w:pStyle w:val="Bezriadkovania1"/>
              <w:rPr>
                <w:rFonts w:ascii="Arial" w:hAnsi="Arial" w:cs="Arial"/>
                <w:sz w:val="22"/>
              </w:rPr>
            </w:pPr>
            <w:r w:rsidRPr="00441F25">
              <w:rPr>
                <w:rFonts w:ascii="Arial" w:hAnsi="Arial" w:cs="Arial"/>
                <w:sz w:val="22"/>
              </w:rPr>
              <w:t xml:space="preserve">Zápis vypracoval: </w:t>
            </w:r>
          </w:p>
          <w:p w:rsidR="00441F25" w:rsidRPr="00441F25" w:rsidRDefault="00441F25" w:rsidP="003C2AFC">
            <w:pPr>
              <w:pStyle w:val="Bezriadkovania1"/>
              <w:rPr>
                <w:rFonts w:ascii="Arial" w:hAnsi="Arial" w:cs="Arial"/>
                <w:sz w:val="22"/>
              </w:rPr>
            </w:pPr>
            <w:r w:rsidRPr="00441F25">
              <w:rPr>
                <w:rFonts w:ascii="Arial" w:hAnsi="Arial" w:cs="Arial"/>
                <w:sz w:val="22"/>
              </w:rPr>
              <w:t>Bc. Juraj Višňovský</w:t>
            </w:r>
          </w:p>
          <w:p w:rsidR="00441F25" w:rsidRPr="00441F25" w:rsidRDefault="00441F25" w:rsidP="003C2AFC">
            <w:pPr>
              <w:pStyle w:val="Bezriadkovania1"/>
              <w:rPr>
                <w:rFonts w:ascii="Arial" w:hAnsi="Arial" w:cs="Arial"/>
                <w:sz w:val="22"/>
              </w:rPr>
            </w:pPr>
          </w:p>
          <w:p w:rsidR="00441F25" w:rsidRPr="00441F25" w:rsidRDefault="00441F25" w:rsidP="003C2AFC">
            <w:pPr>
              <w:pStyle w:val="Bezriadkovania1"/>
              <w:rPr>
                <w:rFonts w:ascii="Arial" w:hAnsi="Arial" w:cs="Arial"/>
                <w:sz w:val="22"/>
              </w:rPr>
            </w:pPr>
            <w:r w:rsidRPr="00441F25">
              <w:rPr>
                <w:rFonts w:ascii="Arial" w:hAnsi="Arial" w:cs="Arial"/>
                <w:sz w:val="22"/>
              </w:rPr>
              <w:t>Stretnutie viedol:</w:t>
            </w:r>
          </w:p>
          <w:p w:rsidR="00441F25" w:rsidRPr="00441F25" w:rsidRDefault="00441F25" w:rsidP="003C2AFC">
            <w:pPr>
              <w:pStyle w:val="Bezriadkovania1"/>
              <w:rPr>
                <w:rFonts w:ascii="Arial" w:hAnsi="Arial" w:cs="Arial"/>
                <w:sz w:val="22"/>
              </w:rPr>
            </w:pPr>
            <w:r w:rsidRPr="00441F25">
              <w:rPr>
                <w:rFonts w:ascii="Arial" w:hAnsi="Arial" w:cs="Arial"/>
                <w:sz w:val="22"/>
              </w:rPr>
              <w:t xml:space="preserve">Bc. </w:t>
            </w:r>
            <w:r w:rsidR="005E1A09" w:rsidRPr="00441F25">
              <w:rPr>
                <w:rFonts w:ascii="Arial" w:hAnsi="Arial" w:cs="Arial"/>
                <w:sz w:val="22"/>
              </w:rPr>
              <w:t>Ján Kandráč</w:t>
            </w:r>
          </w:p>
        </w:tc>
      </w:tr>
      <w:tr w:rsidR="00441F25" w:rsidRPr="00441F25" w:rsidTr="003C2AFC">
        <w:trPr>
          <w:trHeight w:val="444"/>
        </w:trPr>
        <w:tc>
          <w:tcPr>
            <w:tcW w:w="4635" w:type="dxa"/>
            <w:tcBorders>
              <w:top w:val="single" w:sz="4" w:space="0" w:color="000000"/>
              <w:left w:val="single" w:sz="4" w:space="0" w:color="000000"/>
              <w:bottom w:val="single" w:sz="4" w:space="0" w:color="000000"/>
            </w:tcBorders>
            <w:shd w:val="clear" w:color="auto" w:fill="auto"/>
            <w:vAlign w:val="center"/>
          </w:tcPr>
          <w:p w:rsidR="00441F25" w:rsidRPr="00441F25" w:rsidRDefault="00441F25" w:rsidP="003C2AFC">
            <w:pPr>
              <w:pStyle w:val="Bezriadkovania1"/>
              <w:rPr>
                <w:rFonts w:ascii="Arial" w:hAnsi="Arial" w:cs="Arial"/>
                <w:sz w:val="22"/>
              </w:rPr>
            </w:pPr>
            <w:r w:rsidRPr="00441F25">
              <w:rPr>
                <w:rFonts w:ascii="Arial" w:hAnsi="Arial" w:cs="Arial"/>
                <w:sz w:val="22"/>
              </w:rPr>
              <w:t>Chýbajú: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F25" w:rsidRPr="00441F25" w:rsidRDefault="00441F25" w:rsidP="003C2AFC">
            <w:pPr>
              <w:pStyle w:val="Bezriadkovania1"/>
              <w:rPr>
                <w:rFonts w:ascii="Arial" w:hAnsi="Arial" w:cs="Arial"/>
                <w:sz w:val="22"/>
              </w:rPr>
            </w:pPr>
            <w:r w:rsidRPr="00441F25">
              <w:rPr>
                <w:rFonts w:ascii="Arial" w:hAnsi="Arial" w:cs="Arial"/>
                <w:sz w:val="22"/>
              </w:rPr>
              <w:t>Zápis overil: Bc. Tomáš Jendek</w:t>
            </w:r>
          </w:p>
        </w:tc>
      </w:tr>
    </w:tbl>
    <w:p w:rsidR="00441F25" w:rsidRDefault="00441F25" w:rsidP="00441F25">
      <w:pPr>
        <w:rPr>
          <w:szCs w:val="28"/>
        </w:rPr>
      </w:pPr>
    </w:p>
    <w:p w:rsidR="00441F25" w:rsidRPr="00441F25" w:rsidRDefault="00441F25" w:rsidP="00441F25">
      <w:pPr>
        <w:pStyle w:val="Podtitul"/>
        <w:rPr>
          <w:rFonts w:ascii="Arial" w:hAnsi="Arial" w:cs="Arial"/>
        </w:rPr>
      </w:pPr>
      <w:r w:rsidRPr="00441F25">
        <w:rPr>
          <w:rFonts w:ascii="Arial" w:hAnsi="Arial" w:cs="Arial"/>
        </w:rPr>
        <w:t>Téma stretnutia:</w:t>
      </w:r>
    </w:p>
    <w:p w:rsidR="00441F25" w:rsidRDefault="00441F25" w:rsidP="00441F25">
      <w:r>
        <w:rPr>
          <w:lang w:eastAsia="en-US"/>
        </w:rPr>
        <w:t>Plánovanie príprav na študentskú vedeckú konferenciu IIT.SRC. Redizajn webovej časti nášho projektu.</w:t>
      </w:r>
    </w:p>
    <w:p w:rsidR="00441F25" w:rsidRDefault="00441F25" w:rsidP="00441F25">
      <w:pPr>
        <w:pStyle w:val="Bezriadkovania1"/>
      </w:pPr>
    </w:p>
    <w:p w:rsidR="00441F25" w:rsidRDefault="00441F25" w:rsidP="00441F25">
      <w:pPr>
        <w:pStyle w:val="Bezriadkovania1"/>
      </w:pPr>
    </w:p>
    <w:p w:rsidR="00441F25" w:rsidRPr="00441F25" w:rsidRDefault="00441F25" w:rsidP="00441F25">
      <w:pPr>
        <w:pStyle w:val="Podtitul"/>
        <w:rPr>
          <w:rFonts w:ascii="Arial" w:hAnsi="Arial" w:cs="Arial"/>
          <w:bCs/>
          <w:color w:val="000000"/>
          <w:sz w:val="22"/>
          <w:szCs w:val="20"/>
        </w:rPr>
      </w:pPr>
      <w:r w:rsidRPr="00441F25">
        <w:rPr>
          <w:rFonts w:ascii="Arial" w:hAnsi="Arial" w:cs="Arial"/>
        </w:rPr>
        <w:t>Vyhodnotenie úloh z predchádzajúceho stretnutia</w:t>
      </w:r>
    </w:p>
    <w:tbl>
      <w:tblPr>
        <w:tblStyle w:val="Mriekatabuky"/>
        <w:tblW w:w="11482" w:type="dxa"/>
        <w:tblInd w:w="-1026" w:type="dxa"/>
        <w:tblLayout w:type="fixed"/>
        <w:tblLook w:val="0000" w:firstRow="0" w:lastRow="0" w:firstColumn="0" w:lastColumn="0" w:noHBand="0" w:noVBand="0"/>
      </w:tblPr>
      <w:tblGrid>
        <w:gridCol w:w="708"/>
        <w:gridCol w:w="907"/>
        <w:gridCol w:w="999"/>
        <w:gridCol w:w="1072"/>
        <w:gridCol w:w="3118"/>
        <w:gridCol w:w="1843"/>
        <w:gridCol w:w="992"/>
        <w:gridCol w:w="851"/>
        <w:gridCol w:w="992"/>
      </w:tblGrid>
      <w:tr w:rsidR="00441F25" w:rsidRPr="00441F25" w:rsidTr="00C45F50">
        <w:trPr>
          <w:trHeight w:val="300"/>
        </w:trPr>
        <w:tc>
          <w:tcPr>
            <w:tcW w:w="708" w:type="dxa"/>
          </w:tcPr>
          <w:p w:rsidR="00441F25" w:rsidRPr="00441F25" w:rsidRDefault="00441F25" w:rsidP="00441F25">
            <w:pPr>
              <w:ind w:left="-567" w:firstLine="567"/>
              <w:rPr>
                <w:rFonts w:ascii="Arial" w:hAnsi="Arial" w:cs="Arial"/>
                <w:bCs/>
                <w:color w:val="000000"/>
                <w:sz w:val="22"/>
              </w:rPr>
            </w:pPr>
            <w:r w:rsidRPr="00441F25">
              <w:rPr>
                <w:rFonts w:ascii="Arial" w:hAnsi="Arial" w:cs="Arial"/>
                <w:bCs/>
                <w:color w:val="000000"/>
                <w:sz w:val="22"/>
              </w:rPr>
              <w:t>#</w:t>
            </w:r>
          </w:p>
        </w:tc>
        <w:tc>
          <w:tcPr>
            <w:tcW w:w="907"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Fronta</w:t>
            </w:r>
          </w:p>
        </w:tc>
        <w:tc>
          <w:tcPr>
            <w:tcW w:w="999"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Stav</w:t>
            </w:r>
          </w:p>
        </w:tc>
        <w:tc>
          <w:tcPr>
            <w:tcW w:w="1072"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Priorita</w:t>
            </w:r>
          </w:p>
        </w:tc>
        <w:tc>
          <w:tcPr>
            <w:tcW w:w="3118"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Predmet</w:t>
            </w:r>
          </w:p>
        </w:tc>
        <w:tc>
          <w:tcPr>
            <w:tcW w:w="1843"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Priradené</w:t>
            </w:r>
          </w:p>
        </w:tc>
        <w:tc>
          <w:tcPr>
            <w:tcW w:w="992"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Odhad. doba</w:t>
            </w:r>
          </w:p>
        </w:tc>
        <w:tc>
          <w:tcPr>
            <w:tcW w:w="851"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Stráv. čas</w:t>
            </w:r>
          </w:p>
        </w:tc>
        <w:tc>
          <w:tcPr>
            <w:tcW w:w="992" w:type="dxa"/>
          </w:tcPr>
          <w:p w:rsidR="00441F25" w:rsidRPr="00441F25" w:rsidRDefault="00441F25" w:rsidP="003C2AFC">
            <w:pPr>
              <w:rPr>
                <w:rFonts w:ascii="Arial" w:hAnsi="Arial" w:cs="Arial"/>
                <w:b/>
                <w:color w:val="000000"/>
                <w:sz w:val="22"/>
              </w:rPr>
            </w:pPr>
            <w:r w:rsidRPr="00441F25">
              <w:rPr>
                <w:rFonts w:ascii="Arial" w:hAnsi="Arial" w:cs="Arial"/>
                <w:b/>
                <w:bCs/>
                <w:color w:val="000000"/>
                <w:sz w:val="22"/>
              </w:rPr>
              <w:t>% hotovo</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567</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1843" w:type="dxa"/>
          </w:tcPr>
          <w:p w:rsidR="00441F25" w:rsidRPr="00441F25" w:rsidRDefault="00441F25" w:rsidP="003C2AFC">
            <w:pPr>
              <w:rPr>
                <w:rFonts w:ascii="Arial" w:hAnsi="Arial" w:cs="Arial"/>
                <w:sz w:val="22"/>
              </w:rPr>
            </w:pPr>
            <w:r w:rsidRPr="00441F25">
              <w:rPr>
                <w:rFonts w:ascii="Arial" w:hAnsi="Arial" w:cs="Arial"/>
                <w:sz w:val="22"/>
              </w:rPr>
              <w:t>Maroš Urbančok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6</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7</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568</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1843" w:type="dxa"/>
          </w:tcPr>
          <w:p w:rsidR="00441F25" w:rsidRPr="00441F25" w:rsidRDefault="00441F25" w:rsidP="003C2AFC">
            <w:pPr>
              <w:rPr>
                <w:rFonts w:ascii="Arial" w:hAnsi="Arial" w:cs="Arial"/>
                <w:sz w:val="22"/>
              </w:rPr>
            </w:pPr>
            <w:r w:rsidRPr="00441F25">
              <w:rPr>
                <w:rFonts w:ascii="Arial" w:hAnsi="Arial" w:cs="Arial"/>
                <w:sz w:val="22"/>
              </w:rPr>
              <w:t>Ján Kandráč</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6</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7</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569</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Oprava friends</w:t>
            </w:r>
          </w:p>
        </w:tc>
        <w:tc>
          <w:tcPr>
            <w:tcW w:w="1843"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0.4</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570</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Inteligentny vyber filmov v Coldstart</w:t>
            </w:r>
          </w:p>
        </w:tc>
        <w:tc>
          <w:tcPr>
            <w:tcW w:w="1843"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2.5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2</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571</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Dokoncit Admina</w:t>
            </w:r>
          </w:p>
        </w:tc>
        <w:tc>
          <w:tcPr>
            <w:tcW w:w="1843" w:type="dxa"/>
          </w:tcPr>
          <w:p w:rsidR="00441F25" w:rsidRPr="00441F25" w:rsidRDefault="00441F25" w:rsidP="003C2AFC">
            <w:pPr>
              <w:rPr>
                <w:rFonts w:ascii="Arial" w:hAnsi="Arial" w:cs="Arial"/>
                <w:sz w:val="22"/>
              </w:rPr>
            </w:pPr>
            <w:r w:rsidRPr="00441F25">
              <w:rPr>
                <w:rFonts w:ascii="Arial" w:hAnsi="Arial" w:cs="Arial"/>
                <w:sz w:val="22"/>
              </w:rPr>
              <w:t>Ján Trebuľa</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3</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3</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572</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Dokumentacia</w:t>
            </w:r>
          </w:p>
        </w:tc>
        <w:tc>
          <w:tcPr>
            <w:tcW w:w="1843" w:type="dxa"/>
          </w:tcPr>
          <w:p w:rsidR="00441F25" w:rsidRPr="00441F25" w:rsidRDefault="00441F25" w:rsidP="003C2AFC">
            <w:pPr>
              <w:rPr>
                <w:rFonts w:ascii="Arial" w:hAnsi="Arial" w:cs="Arial"/>
                <w:sz w:val="22"/>
              </w:rPr>
            </w:pPr>
            <w:r w:rsidRPr="00441F25">
              <w:rPr>
                <w:rFonts w:ascii="Arial" w:hAnsi="Arial" w:cs="Arial"/>
                <w:sz w:val="22"/>
              </w:rPr>
              <w:t>Všetci</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2</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573</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IIT.SRC poster - asistencia Tomášovi</w:t>
            </w:r>
          </w:p>
        </w:tc>
        <w:tc>
          <w:tcPr>
            <w:tcW w:w="1843"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1.5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574</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"News" nastavit dolava</w:t>
            </w:r>
          </w:p>
        </w:tc>
        <w:tc>
          <w:tcPr>
            <w:tcW w:w="1843"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0.3</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0.05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575</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Pri prihlasovani je posunute "Remember me"</w:t>
            </w:r>
          </w:p>
        </w:tc>
        <w:tc>
          <w:tcPr>
            <w:tcW w:w="1843"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0.2</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576</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Sphinx odporuca filmy, ktore pouzivatel uz videl - treba opravit</w:t>
            </w:r>
          </w:p>
        </w:tc>
        <w:tc>
          <w:tcPr>
            <w:tcW w:w="1843"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577</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Paginate nad vysledkami filtra</w:t>
            </w:r>
          </w:p>
        </w:tc>
        <w:tc>
          <w:tcPr>
            <w:tcW w:w="1843" w:type="dxa"/>
          </w:tcPr>
          <w:p w:rsidR="00441F25" w:rsidRPr="00441F25" w:rsidRDefault="00441F25" w:rsidP="003C2AFC">
            <w:pPr>
              <w:rPr>
                <w:rFonts w:ascii="Arial" w:hAnsi="Arial" w:cs="Arial"/>
                <w:sz w:val="22"/>
              </w:rPr>
            </w:pPr>
            <w:r w:rsidRPr="00441F25">
              <w:rPr>
                <w:rFonts w:ascii="Arial" w:hAnsi="Arial" w:cs="Arial"/>
                <w:sz w:val="22"/>
              </w:rPr>
              <w:t>Ondrej Kasššák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578</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Pozriet parser - nazov filmov (english, original,...)</w:t>
            </w:r>
          </w:p>
        </w:tc>
        <w:tc>
          <w:tcPr>
            <w:tcW w:w="1843" w:type="dxa"/>
          </w:tcPr>
          <w:p w:rsidR="00441F25" w:rsidRPr="00441F25" w:rsidRDefault="00441F25" w:rsidP="003C2AFC">
            <w:pPr>
              <w:rPr>
                <w:rFonts w:ascii="Arial" w:hAnsi="Arial" w:cs="Arial"/>
                <w:sz w:val="22"/>
              </w:rPr>
            </w:pPr>
            <w:r w:rsidRPr="00441F25">
              <w:rPr>
                <w:rFonts w:ascii="Arial" w:hAnsi="Arial" w:cs="Arial"/>
                <w:sz w:val="22"/>
              </w:rPr>
              <w:t>Ján Trebuľa</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579</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Po kliknuti na Most Rated, Best Rated,... sa nic nedeje</w:t>
            </w:r>
          </w:p>
        </w:tc>
        <w:tc>
          <w:tcPr>
            <w:tcW w:w="1843"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0.3</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0.3</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580</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Web kvoli porotcom na TP-CUP</w:t>
            </w:r>
          </w:p>
        </w:tc>
        <w:tc>
          <w:tcPr>
            <w:tcW w:w="1843"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2</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581</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Preco nie je dostupny tuner</w:t>
            </w:r>
          </w:p>
        </w:tc>
        <w:tc>
          <w:tcPr>
            <w:tcW w:w="1843"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582</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Poster IIT.SRC + vybavenie elektriky a stolika</w:t>
            </w:r>
          </w:p>
        </w:tc>
        <w:tc>
          <w:tcPr>
            <w:tcW w:w="1843"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3</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3.5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583</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 xml:space="preserve">Osetrit odporucanie pre ludi, </w:t>
            </w:r>
            <w:r w:rsidRPr="00441F25">
              <w:rPr>
                <w:rFonts w:ascii="Arial" w:hAnsi="Arial" w:cs="Arial"/>
                <w:sz w:val="22"/>
              </w:rPr>
              <w:lastRenderedPageBreak/>
              <w:t>ktori absolvovali cold start</w:t>
            </w:r>
          </w:p>
        </w:tc>
        <w:tc>
          <w:tcPr>
            <w:tcW w:w="1843" w:type="dxa"/>
          </w:tcPr>
          <w:p w:rsidR="00441F25" w:rsidRPr="00441F25" w:rsidRDefault="00441F25" w:rsidP="003C2AFC">
            <w:pPr>
              <w:rPr>
                <w:rFonts w:ascii="Arial" w:hAnsi="Arial" w:cs="Arial"/>
                <w:sz w:val="22"/>
              </w:rPr>
            </w:pPr>
            <w:r w:rsidRPr="00441F25">
              <w:rPr>
                <w:rFonts w:ascii="Arial" w:hAnsi="Arial" w:cs="Arial"/>
                <w:sz w:val="22"/>
              </w:rPr>
              <w:lastRenderedPageBreak/>
              <w:t>Ondrej Kaššák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3</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lastRenderedPageBreak/>
              <w:t>584</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Zrusenie searchboxu v cold starte</w:t>
            </w:r>
          </w:p>
        </w:tc>
        <w:tc>
          <w:tcPr>
            <w:tcW w:w="1843"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585</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Obmedzenie neschvalenych pouzivatelov (aby nebolo vidno inych ako accepted)</w:t>
            </w:r>
          </w:p>
        </w:tc>
        <w:tc>
          <w:tcPr>
            <w:tcW w:w="1843"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0.1</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586</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Vytiahnut obrazok z trailerov pre filmy, ktore nemaju obr.</w:t>
            </w:r>
          </w:p>
        </w:tc>
        <w:tc>
          <w:tcPr>
            <w:tcW w:w="1843" w:type="dxa"/>
          </w:tcPr>
          <w:p w:rsidR="00441F25" w:rsidRPr="00441F25" w:rsidRDefault="00441F25" w:rsidP="003C2AFC">
            <w:pPr>
              <w:rPr>
                <w:rFonts w:ascii="Arial" w:hAnsi="Arial" w:cs="Arial"/>
                <w:sz w:val="22"/>
              </w:rPr>
            </w:pPr>
            <w:r w:rsidRPr="00441F25">
              <w:rPr>
                <w:rFonts w:ascii="Arial" w:hAnsi="Arial" w:cs="Arial"/>
                <w:sz w:val="22"/>
              </w:rPr>
              <w:t>Ján Trebuľa</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1</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3.5</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587</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1843" w:type="dxa"/>
          </w:tcPr>
          <w:p w:rsidR="00441F25" w:rsidRPr="00441F25" w:rsidRDefault="00441F25" w:rsidP="003C2AFC">
            <w:pPr>
              <w:rPr>
                <w:rFonts w:ascii="Arial" w:hAnsi="Arial" w:cs="Arial"/>
                <w:sz w:val="22"/>
              </w:rPr>
            </w:pPr>
            <w:r w:rsidRPr="00441F25">
              <w:rPr>
                <w:rFonts w:ascii="Arial" w:hAnsi="Arial" w:cs="Arial"/>
                <w:sz w:val="22"/>
              </w:rPr>
              <w:t>Maroš Urbančok</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6</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7</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588</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1843" w:type="dxa"/>
          </w:tcPr>
          <w:p w:rsidR="00441F25" w:rsidRPr="00441F25" w:rsidRDefault="00441F25" w:rsidP="003C2AFC">
            <w:pPr>
              <w:rPr>
                <w:rFonts w:ascii="Arial" w:hAnsi="Arial" w:cs="Arial"/>
                <w:sz w:val="22"/>
              </w:rPr>
            </w:pPr>
            <w:r w:rsidRPr="00441F25">
              <w:rPr>
                <w:rFonts w:ascii="Arial" w:hAnsi="Arial" w:cs="Arial"/>
                <w:sz w:val="22"/>
              </w:rPr>
              <w:t>Ján Kandráč</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6</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7</w:t>
            </w:r>
          </w:p>
        </w:tc>
        <w:tc>
          <w:tcPr>
            <w:tcW w:w="992" w:type="dxa"/>
          </w:tcPr>
          <w:p w:rsidR="00441F25" w:rsidRPr="00441F25" w:rsidRDefault="00441F25" w:rsidP="00441F25">
            <w:pPr>
              <w:jc w:val="center"/>
              <w:rPr>
                <w:rFonts w:ascii="Arial" w:hAnsi="Arial" w:cs="Arial"/>
                <w:b/>
                <w:color w:val="000000"/>
                <w:sz w:val="22"/>
              </w:rPr>
            </w:pPr>
            <w:r w:rsidRPr="00441F25">
              <w:rPr>
                <w:rFonts w:ascii="Arial" w:hAnsi="Arial" w:cs="Arial"/>
                <w:sz w:val="22"/>
              </w:rPr>
              <w:t>100</w:t>
            </w:r>
          </w:p>
        </w:tc>
      </w:tr>
      <w:tr w:rsidR="00441F25" w:rsidRPr="00441F25" w:rsidTr="00C45F50">
        <w:trPr>
          <w:trHeight w:val="300"/>
        </w:trPr>
        <w:tc>
          <w:tcPr>
            <w:tcW w:w="708" w:type="dxa"/>
          </w:tcPr>
          <w:p w:rsidR="00441F25" w:rsidRPr="00F3039E" w:rsidRDefault="00441F25" w:rsidP="00F3039E">
            <w:pPr>
              <w:jc w:val="center"/>
              <w:rPr>
                <w:rFonts w:ascii="Arial" w:hAnsi="Arial" w:cs="Arial"/>
                <w:b/>
                <w:sz w:val="22"/>
              </w:rPr>
            </w:pPr>
            <w:r w:rsidRPr="00F3039E">
              <w:rPr>
                <w:rFonts w:ascii="Arial" w:hAnsi="Arial" w:cs="Arial"/>
                <w:b/>
                <w:color w:val="000000"/>
                <w:sz w:val="22"/>
              </w:rPr>
              <w:t>589</w:t>
            </w:r>
          </w:p>
        </w:tc>
        <w:tc>
          <w:tcPr>
            <w:tcW w:w="907" w:type="dxa"/>
          </w:tcPr>
          <w:p w:rsidR="00441F25" w:rsidRPr="00441F25" w:rsidRDefault="00441F25" w:rsidP="003C2AFC">
            <w:pPr>
              <w:rPr>
                <w:rFonts w:ascii="Arial" w:hAnsi="Arial" w:cs="Arial"/>
                <w:sz w:val="22"/>
              </w:rPr>
            </w:pPr>
            <w:r w:rsidRPr="00441F25">
              <w:rPr>
                <w:rFonts w:ascii="Arial" w:hAnsi="Arial" w:cs="Arial"/>
                <w:sz w:val="22"/>
              </w:rPr>
              <w:t>Task</w:t>
            </w:r>
          </w:p>
        </w:tc>
        <w:tc>
          <w:tcPr>
            <w:tcW w:w="999" w:type="dxa"/>
          </w:tcPr>
          <w:p w:rsidR="00441F25" w:rsidRPr="00441F25" w:rsidRDefault="00441F25" w:rsidP="003C2AFC">
            <w:pPr>
              <w:rPr>
                <w:rFonts w:ascii="Arial" w:hAnsi="Arial" w:cs="Arial"/>
                <w:sz w:val="22"/>
              </w:rPr>
            </w:pPr>
            <w:r w:rsidRPr="00441F25">
              <w:rPr>
                <w:rFonts w:ascii="Arial" w:hAnsi="Arial" w:cs="Arial"/>
                <w:sz w:val="22"/>
              </w:rPr>
              <w:t>Closed</w:t>
            </w:r>
          </w:p>
        </w:tc>
        <w:tc>
          <w:tcPr>
            <w:tcW w:w="1072"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3118" w:type="dxa"/>
          </w:tcPr>
          <w:p w:rsidR="00441F25" w:rsidRPr="00441F25" w:rsidRDefault="00441F25" w:rsidP="003C2AFC">
            <w:pPr>
              <w:rPr>
                <w:rFonts w:ascii="Arial" w:hAnsi="Arial" w:cs="Arial"/>
                <w:sz w:val="22"/>
              </w:rPr>
            </w:pPr>
            <w:r w:rsidRPr="00441F25">
              <w:rPr>
                <w:rFonts w:ascii="Arial" w:hAnsi="Arial" w:cs="Arial"/>
                <w:sz w:val="22"/>
              </w:rPr>
              <w:t>Oprava friends</w:t>
            </w:r>
          </w:p>
        </w:tc>
        <w:tc>
          <w:tcPr>
            <w:tcW w:w="1843"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0.5</w:t>
            </w:r>
          </w:p>
        </w:tc>
        <w:tc>
          <w:tcPr>
            <w:tcW w:w="851" w:type="dxa"/>
          </w:tcPr>
          <w:p w:rsidR="00441F25" w:rsidRPr="00441F25" w:rsidRDefault="00441F25" w:rsidP="00441F25">
            <w:pPr>
              <w:jc w:val="center"/>
              <w:rPr>
                <w:rFonts w:ascii="Arial" w:hAnsi="Arial" w:cs="Arial"/>
                <w:sz w:val="22"/>
              </w:rPr>
            </w:pPr>
            <w:r w:rsidRPr="00441F25">
              <w:rPr>
                <w:rFonts w:ascii="Arial" w:hAnsi="Arial" w:cs="Arial"/>
                <w:sz w:val="22"/>
              </w:rPr>
              <w:t>0.4</w:t>
            </w:r>
          </w:p>
        </w:tc>
        <w:tc>
          <w:tcPr>
            <w:tcW w:w="992" w:type="dxa"/>
          </w:tcPr>
          <w:p w:rsidR="00441F25" w:rsidRPr="00441F25" w:rsidRDefault="00441F25" w:rsidP="00441F25">
            <w:pPr>
              <w:jc w:val="center"/>
              <w:rPr>
                <w:rFonts w:ascii="Arial" w:hAnsi="Arial" w:cs="Arial"/>
                <w:sz w:val="22"/>
              </w:rPr>
            </w:pPr>
            <w:r w:rsidRPr="00441F25">
              <w:rPr>
                <w:rFonts w:ascii="Arial" w:hAnsi="Arial" w:cs="Arial"/>
                <w:sz w:val="22"/>
              </w:rPr>
              <w:t>100</w:t>
            </w:r>
          </w:p>
        </w:tc>
      </w:tr>
    </w:tbl>
    <w:p w:rsidR="00441F25" w:rsidRDefault="00441F25" w:rsidP="00441F25">
      <w:pPr>
        <w:pStyle w:val="Podtitul"/>
      </w:pPr>
    </w:p>
    <w:p w:rsidR="00441F25" w:rsidRPr="00441F25" w:rsidRDefault="00441F25" w:rsidP="00441F25">
      <w:pPr>
        <w:pStyle w:val="Podtitul"/>
        <w:rPr>
          <w:rFonts w:ascii="Arial" w:hAnsi="Arial" w:cs="Arial"/>
        </w:rPr>
      </w:pPr>
      <w:r w:rsidRPr="00441F25">
        <w:rPr>
          <w:rFonts w:ascii="Arial" w:hAnsi="Arial" w:cs="Arial"/>
        </w:rPr>
        <w:t>Priebeh stretnutia:</w:t>
      </w:r>
    </w:p>
    <w:p w:rsidR="00441F25" w:rsidRDefault="00441F25" w:rsidP="00441F25">
      <w:pPr>
        <w:numPr>
          <w:ilvl w:val="0"/>
          <w:numId w:val="52"/>
        </w:numPr>
        <w:suppressAutoHyphens/>
        <w:spacing w:line="276" w:lineRule="auto"/>
        <w:jc w:val="left"/>
        <w:rPr>
          <w:lang w:eastAsia="en-US"/>
        </w:rPr>
      </w:pPr>
      <w:r>
        <w:rPr>
          <w:lang w:eastAsia="en-US"/>
        </w:rPr>
        <w:t>Kontrola plnenia úloh zadaných na predchádzajúcom stretnutí.</w:t>
      </w:r>
    </w:p>
    <w:p w:rsidR="00441F25" w:rsidRDefault="00441F25" w:rsidP="00441F25">
      <w:pPr>
        <w:numPr>
          <w:ilvl w:val="0"/>
          <w:numId w:val="52"/>
        </w:numPr>
        <w:suppressAutoHyphens/>
        <w:spacing w:line="276" w:lineRule="auto"/>
        <w:jc w:val="left"/>
        <w:rPr>
          <w:lang w:eastAsia="en-US"/>
        </w:rPr>
      </w:pPr>
      <w:r>
        <w:rPr>
          <w:lang w:eastAsia="en-US"/>
        </w:rPr>
        <w:t>Diskusia o smerovaní vývoja mobilnej aplikácie. Vyhľadávanie v mobilnej aplikácii – celkové alebo stačí vyhľadávanie pre danú tabku.</w:t>
      </w:r>
    </w:p>
    <w:p w:rsidR="00441F25" w:rsidRDefault="00441F25" w:rsidP="00441F25">
      <w:pPr>
        <w:numPr>
          <w:ilvl w:val="0"/>
          <w:numId w:val="52"/>
        </w:numPr>
        <w:suppressAutoHyphens/>
        <w:spacing w:line="276" w:lineRule="auto"/>
        <w:jc w:val="left"/>
        <w:rPr>
          <w:lang w:eastAsia="en-US"/>
        </w:rPr>
      </w:pPr>
      <w:r>
        <w:rPr>
          <w:lang w:eastAsia="en-US"/>
        </w:rPr>
        <w:t>Diskusia o možnostiach synchronizácie notifikácií s kalendárom mobilného telefón. Analýza problémov s tým spojených</w:t>
      </w:r>
      <w:r w:rsidR="008E5562">
        <w:rPr>
          <w:lang w:eastAsia="en-US"/>
        </w:rPr>
        <w:t xml:space="preserve"> a ich riešenie</w:t>
      </w:r>
      <w:r>
        <w:rPr>
          <w:lang w:eastAsia="en-US"/>
        </w:rPr>
        <w:t>.</w:t>
      </w:r>
    </w:p>
    <w:p w:rsidR="00441F25" w:rsidRDefault="00441F25" w:rsidP="00441F25">
      <w:pPr>
        <w:numPr>
          <w:ilvl w:val="0"/>
          <w:numId w:val="52"/>
        </w:numPr>
        <w:suppressAutoHyphens/>
        <w:spacing w:line="276" w:lineRule="auto"/>
        <w:jc w:val="left"/>
        <w:rPr>
          <w:lang w:eastAsia="en-US"/>
        </w:rPr>
      </w:pPr>
      <w:r>
        <w:rPr>
          <w:lang w:eastAsia="en-US"/>
        </w:rPr>
        <w:t>Administrácia – umožniť používateľom pridávanie osôb.</w:t>
      </w:r>
    </w:p>
    <w:p w:rsidR="00441F25" w:rsidRDefault="00441F25" w:rsidP="00441F25">
      <w:pPr>
        <w:numPr>
          <w:ilvl w:val="0"/>
          <w:numId w:val="52"/>
        </w:numPr>
        <w:suppressAutoHyphens/>
        <w:spacing w:line="276" w:lineRule="auto"/>
        <w:jc w:val="left"/>
        <w:rPr>
          <w:lang w:eastAsia="en-US"/>
        </w:rPr>
      </w:pPr>
      <w:r>
        <w:rPr>
          <w:lang w:eastAsia="en-US"/>
        </w:rPr>
        <w:t>Vymysleli sme slogan našej aplikácie.</w:t>
      </w:r>
    </w:p>
    <w:p w:rsidR="00441F25" w:rsidRDefault="00441F25" w:rsidP="00441F25">
      <w:pPr>
        <w:numPr>
          <w:ilvl w:val="0"/>
          <w:numId w:val="52"/>
        </w:numPr>
        <w:suppressAutoHyphens/>
        <w:spacing w:line="276" w:lineRule="auto"/>
        <w:jc w:val="left"/>
        <w:rPr>
          <w:lang w:eastAsia="en-US"/>
        </w:rPr>
      </w:pPr>
      <w:r>
        <w:rPr>
          <w:lang w:eastAsia="en-US"/>
        </w:rPr>
        <w:t>Rozdelili sme si úlohy, primárne spojené s redizajnom webovej časti aplikácie.</w:t>
      </w:r>
    </w:p>
    <w:p w:rsidR="00441F25" w:rsidRDefault="00441F25" w:rsidP="00441F25">
      <w:pPr>
        <w:rPr>
          <w:lang w:eastAsia="en-US"/>
        </w:rPr>
      </w:pPr>
    </w:p>
    <w:p w:rsidR="00441F25" w:rsidRPr="00441F25" w:rsidRDefault="00441F25" w:rsidP="00441F25">
      <w:pPr>
        <w:pStyle w:val="Podtitul"/>
        <w:rPr>
          <w:rFonts w:ascii="Arial" w:hAnsi="Arial" w:cs="Arial"/>
          <w:bCs/>
          <w:color w:val="000000"/>
          <w:sz w:val="22"/>
          <w:szCs w:val="20"/>
        </w:rPr>
      </w:pPr>
      <w:r w:rsidRPr="00441F25">
        <w:rPr>
          <w:rFonts w:ascii="Arial" w:hAnsi="Arial" w:cs="Arial"/>
        </w:rPr>
        <w:t>Pridelené úlohy</w:t>
      </w:r>
    </w:p>
    <w:tbl>
      <w:tblPr>
        <w:tblStyle w:val="Mriekatabuky"/>
        <w:tblW w:w="10774" w:type="dxa"/>
        <w:tblInd w:w="-601" w:type="dxa"/>
        <w:tblLayout w:type="fixed"/>
        <w:tblLook w:val="0000" w:firstRow="0" w:lastRow="0" w:firstColumn="0" w:lastColumn="0" w:noHBand="0" w:noVBand="0"/>
      </w:tblPr>
      <w:tblGrid>
        <w:gridCol w:w="721"/>
        <w:gridCol w:w="927"/>
        <w:gridCol w:w="1180"/>
        <w:gridCol w:w="4710"/>
        <w:gridCol w:w="2144"/>
        <w:gridCol w:w="1092"/>
      </w:tblGrid>
      <w:tr w:rsidR="00441F25" w:rsidRPr="00441F25" w:rsidTr="00F3039E">
        <w:trPr>
          <w:trHeight w:val="390"/>
        </w:trPr>
        <w:tc>
          <w:tcPr>
            <w:tcW w:w="721" w:type="dxa"/>
          </w:tcPr>
          <w:p w:rsidR="00441F25" w:rsidRPr="00441F25" w:rsidRDefault="00441F25" w:rsidP="00441F25">
            <w:pPr>
              <w:ind w:left="-709" w:firstLine="709"/>
              <w:rPr>
                <w:rFonts w:ascii="Arial" w:hAnsi="Arial" w:cs="Arial"/>
                <w:b/>
                <w:bCs/>
                <w:color w:val="000000"/>
                <w:sz w:val="22"/>
              </w:rPr>
            </w:pPr>
            <w:r w:rsidRPr="00441F25">
              <w:rPr>
                <w:rFonts w:ascii="Arial" w:hAnsi="Arial" w:cs="Arial"/>
                <w:b/>
                <w:bCs/>
                <w:color w:val="000000"/>
                <w:sz w:val="22"/>
              </w:rPr>
              <w:t>#</w:t>
            </w:r>
          </w:p>
        </w:tc>
        <w:tc>
          <w:tcPr>
            <w:tcW w:w="927"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Fronta</w:t>
            </w:r>
          </w:p>
        </w:tc>
        <w:tc>
          <w:tcPr>
            <w:tcW w:w="1180"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Priorita</w:t>
            </w:r>
          </w:p>
        </w:tc>
        <w:tc>
          <w:tcPr>
            <w:tcW w:w="4710"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Predmet</w:t>
            </w:r>
          </w:p>
        </w:tc>
        <w:tc>
          <w:tcPr>
            <w:tcW w:w="2144" w:type="dxa"/>
          </w:tcPr>
          <w:p w:rsidR="00441F25" w:rsidRPr="00441F25" w:rsidRDefault="00441F25" w:rsidP="003C2AFC">
            <w:pPr>
              <w:rPr>
                <w:rFonts w:ascii="Arial" w:hAnsi="Arial" w:cs="Arial"/>
                <w:b/>
                <w:bCs/>
                <w:color w:val="000000"/>
                <w:sz w:val="22"/>
              </w:rPr>
            </w:pPr>
            <w:r w:rsidRPr="00441F25">
              <w:rPr>
                <w:rFonts w:ascii="Arial" w:hAnsi="Arial" w:cs="Arial"/>
                <w:b/>
                <w:bCs/>
                <w:color w:val="000000"/>
                <w:sz w:val="22"/>
              </w:rPr>
              <w:t>Priradené</w:t>
            </w:r>
          </w:p>
        </w:tc>
        <w:tc>
          <w:tcPr>
            <w:tcW w:w="1092" w:type="dxa"/>
          </w:tcPr>
          <w:p w:rsidR="00441F25" w:rsidRPr="00441F25" w:rsidRDefault="00441F25" w:rsidP="003C2AFC">
            <w:pPr>
              <w:rPr>
                <w:rFonts w:ascii="Arial" w:hAnsi="Arial" w:cs="Arial"/>
                <w:b/>
                <w:sz w:val="22"/>
              </w:rPr>
            </w:pPr>
            <w:r w:rsidRPr="00441F25">
              <w:rPr>
                <w:rFonts w:ascii="Arial" w:hAnsi="Arial" w:cs="Arial"/>
                <w:b/>
                <w:bCs/>
                <w:color w:val="000000"/>
                <w:sz w:val="22"/>
              </w:rPr>
              <w:t>Odhad. doba</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616</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Datove modely</w:t>
            </w:r>
          </w:p>
        </w:tc>
        <w:tc>
          <w:tcPr>
            <w:tcW w:w="2144"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615</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Pozliepat dokumentacie (technicku, riadenia)</w:t>
            </w:r>
          </w:p>
        </w:tc>
        <w:tc>
          <w:tcPr>
            <w:tcW w:w="2144"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3</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614</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441F25">
            <w:pPr>
              <w:rPr>
                <w:rFonts w:ascii="Arial" w:hAnsi="Arial" w:cs="Arial"/>
                <w:sz w:val="22"/>
              </w:rPr>
            </w:pPr>
            <w:r w:rsidRPr="00441F25">
              <w:rPr>
                <w:rFonts w:ascii="Arial" w:hAnsi="Arial" w:cs="Arial"/>
                <w:sz w:val="22"/>
              </w:rPr>
              <w:t xml:space="preserve">Dokumentacia </w:t>
            </w:r>
          </w:p>
        </w:tc>
        <w:tc>
          <w:tcPr>
            <w:tcW w:w="2144" w:type="dxa"/>
          </w:tcPr>
          <w:p w:rsidR="00441F25" w:rsidRPr="00441F25" w:rsidRDefault="00441F25" w:rsidP="003C2AFC">
            <w:pPr>
              <w:snapToGrid w:val="0"/>
              <w:rPr>
                <w:rFonts w:ascii="Arial" w:hAnsi="Arial" w:cs="Arial"/>
                <w:sz w:val="22"/>
              </w:rPr>
            </w:pPr>
            <w:r>
              <w:rPr>
                <w:rFonts w:ascii="Arial" w:hAnsi="Arial" w:cs="Arial"/>
                <w:sz w:val="22"/>
              </w:rPr>
              <w:t>Všetci</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2</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613</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2144" w:type="dxa"/>
          </w:tcPr>
          <w:p w:rsidR="00441F25" w:rsidRPr="00441F25" w:rsidRDefault="00441F25" w:rsidP="003C2AFC">
            <w:pPr>
              <w:rPr>
                <w:rFonts w:ascii="Arial" w:hAnsi="Arial" w:cs="Arial"/>
                <w:sz w:val="22"/>
              </w:rPr>
            </w:pPr>
            <w:r w:rsidRPr="00441F25">
              <w:rPr>
                <w:rFonts w:ascii="Arial" w:hAnsi="Arial" w:cs="Arial"/>
                <w:sz w:val="22"/>
              </w:rPr>
              <w:t>Ján Kandráč</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6</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612</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Mobilna aplikacia</w:t>
            </w:r>
          </w:p>
        </w:tc>
        <w:tc>
          <w:tcPr>
            <w:tcW w:w="2144" w:type="dxa"/>
          </w:tcPr>
          <w:p w:rsidR="00441F25" w:rsidRPr="00441F25" w:rsidRDefault="00441F25" w:rsidP="003C2AFC">
            <w:pPr>
              <w:rPr>
                <w:rFonts w:ascii="Arial" w:hAnsi="Arial" w:cs="Arial"/>
                <w:sz w:val="22"/>
              </w:rPr>
            </w:pPr>
            <w:r w:rsidRPr="00441F25">
              <w:rPr>
                <w:rFonts w:ascii="Arial" w:hAnsi="Arial" w:cs="Arial"/>
                <w:sz w:val="22"/>
              </w:rPr>
              <w:t>Maroš Urbančok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6</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611</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Nahodit nove obrazky ak polozka nema svoj obrazok (klapky)</w:t>
            </w:r>
          </w:p>
        </w:tc>
        <w:tc>
          <w:tcPr>
            <w:tcW w:w="2144"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610</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Prerobit wishlist, rated movies, friends (a cokolvek ine, co najdete) a urobit to ako dlazdice</w:t>
            </w:r>
          </w:p>
        </w:tc>
        <w:tc>
          <w:tcPr>
            <w:tcW w:w="2144"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2</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609</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Dlazdice redizajn</w:t>
            </w:r>
          </w:p>
        </w:tc>
        <w:tc>
          <w:tcPr>
            <w:tcW w:w="2144"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608</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Pridat odporucane dlazdice</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0.3</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607</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Redizajn hviezdiciek</w:t>
            </w:r>
          </w:p>
        </w:tc>
        <w:tc>
          <w:tcPr>
            <w:tcW w:w="2144"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606</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Vymenit vrtiaka</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605</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Opravit search</w:t>
            </w:r>
          </w:p>
        </w:tc>
        <w:tc>
          <w:tcPr>
            <w:tcW w:w="2144"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604</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Nasadenie aplikacie do produkcie</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603</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Redizajn edit-u</w:t>
            </w:r>
          </w:p>
        </w:tc>
        <w:tc>
          <w:tcPr>
            <w:tcW w:w="2144" w:type="dxa"/>
          </w:tcPr>
          <w:p w:rsidR="00441F25" w:rsidRPr="00441F25" w:rsidRDefault="00441F25" w:rsidP="003C2AFC">
            <w:pPr>
              <w:rPr>
                <w:rFonts w:ascii="Arial" w:hAnsi="Arial" w:cs="Arial"/>
                <w:sz w:val="22"/>
              </w:rPr>
            </w:pPr>
            <w:r w:rsidRPr="00441F25">
              <w:rPr>
                <w:rFonts w:ascii="Arial" w:hAnsi="Arial" w:cs="Arial"/>
                <w:sz w:val="22"/>
              </w:rPr>
              <w:t>Ján Trebuľa</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602</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Pozliepat dokumentacie (technicku, riadenia)</w:t>
            </w:r>
          </w:p>
        </w:tc>
        <w:tc>
          <w:tcPr>
            <w:tcW w:w="2144"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3</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601</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Podciarkovanie menu</w:t>
            </w:r>
          </w:p>
        </w:tc>
        <w:tc>
          <w:tcPr>
            <w:tcW w:w="2144"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600</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Odsadit text v search, viac dolava</w:t>
            </w:r>
          </w:p>
        </w:tc>
        <w:tc>
          <w:tcPr>
            <w:tcW w:w="2144"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0.3</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599</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Zobrazenie notifikacii (vpravo hore)</w:t>
            </w:r>
          </w:p>
        </w:tc>
        <w:tc>
          <w:tcPr>
            <w:tcW w:w="2144"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lastRenderedPageBreak/>
              <w:t>598</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Redizajn news</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2</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597</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Dokoncit redizajn filtra</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596</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Pridavanie KW do tunera (nefunguje)</w:t>
            </w:r>
          </w:p>
        </w:tc>
        <w:tc>
          <w:tcPr>
            <w:tcW w:w="2144" w:type="dxa"/>
          </w:tcPr>
          <w:p w:rsidR="00441F25" w:rsidRPr="00441F25" w:rsidRDefault="00441F25" w:rsidP="003C2AFC">
            <w:pPr>
              <w:rPr>
                <w:rFonts w:ascii="Arial" w:hAnsi="Arial" w:cs="Arial"/>
                <w:sz w:val="22"/>
              </w:rPr>
            </w:pPr>
            <w:r w:rsidRPr="00441F25">
              <w:rPr>
                <w:rFonts w:ascii="Arial" w:hAnsi="Arial" w:cs="Arial"/>
                <w:sz w:val="22"/>
              </w:rPr>
              <w:t>Ondrej Kaššák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0.5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595</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IIT.SRC dotaznik - Mrskovej</w:t>
            </w:r>
          </w:p>
        </w:tc>
        <w:tc>
          <w:tcPr>
            <w:tcW w:w="2144" w:type="dxa"/>
          </w:tcPr>
          <w:p w:rsidR="00441F25" w:rsidRPr="00441F25" w:rsidRDefault="00441F25" w:rsidP="003C2AFC">
            <w:pPr>
              <w:rPr>
                <w:rFonts w:ascii="Arial" w:hAnsi="Arial" w:cs="Arial"/>
                <w:sz w:val="22"/>
              </w:rPr>
            </w:pPr>
            <w:r w:rsidRPr="00441F25">
              <w:rPr>
                <w:rFonts w:ascii="Arial" w:hAnsi="Arial" w:cs="Arial"/>
                <w:sz w:val="22"/>
              </w:rPr>
              <w:t>Tomáš Jendek</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594</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Dizajn pouzivatelsky profil</w:t>
            </w:r>
          </w:p>
        </w:tc>
        <w:tc>
          <w:tcPr>
            <w:tcW w:w="2144" w:type="dxa"/>
          </w:tcPr>
          <w:p w:rsidR="00441F25" w:rsidRPr="00441F25" w:rsidRDefault="00441F25" w:rsidP="003C2AFC">
            <w:pPr>
              <w:rPr>
                <w:rFonts w:ascii="Arial" w:hAnsi="Arial" w:cs="Arial"/>
                <w:sz w:val="22"/>
              </w:rPr>
            </w:pPr>
            <w:r w:rsidRPr="00441F25">
              <w:rPr>
                <w:rFonts w:ascii="Arial" w:hAnsi="Arial" w:cs="Arial"/>
                <w:sz w:val="22"/>
              </w:rPr>
              <w:t>Michal Granec</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1.5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593</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Admin editacia</w:t>
            </w:r>
          </w:p>
        </w:tc>
        <w:tc>
          <w:tcPr>
            <w:tcW w:w="2144" w:type="dxa"/>
          </w:tcPr>
          <w:p w:rsidR="00441F25" w:rsidRPr="00441F25" w:rsidRDefault="00441F25" w:rsidP="003C2AFC">
            <w:pPr>
              <w:rPr>
                <w:rFonts w:ascii="Arial" w:hAnsi="Arial" w:cs="Arial"/>
                <w:sz w:val="22"/>
              </w:rPr>
            </w:pPr>
            <w:r w:rsidRPr="00441F25">
              <w:rPr>
                <w:rFonts w:ascii="Arial" w:hAnsi="Arial" w:cs="Arial"/>
                <w:sz w:val="22"/>
              </w:rPr>
              <w:t>Ján Trebuľa</w:t>
            </w:r>
          </w:p>
        </w:tc>
        <w:tc>
          <w:tcPr>
            <w:tcW w:w="1092" w:type="dxa"/>
          </w:tcPr>
          <w:p w:rsidR="00441F25" w:rsidRPr="00441F25" w:rsidRDefault="00441F25" w:rsidP="00F3039E">
            <w:pPr>
              <w:jc w:val="center"/>
              <w:rPr>
                <w:rFonts w:ascii="Arial" w:hAnsi="Arial" w:cs="Arial"/>
                <w:b/>
                <w:sz w:val="22"/>
              </w:rPr>
            </w:pPr>
            <w:r w:rsidRPr="00441F25">
              <w:rPr>
                <w:rFonts w:ascii="Arial" w:hAnsi="Arial" w:cs="Arial"/>
                <w:sz w:val="22"/>
              </w:rPr>
              <w:t>5</w:t>
            </w:r>
          </w:p>
        </w:tc>
      </w:tr>
      <w:tr w:rsidR="00441F25" w:rsidRPr="00441F25" w:rsidTr="00F3039E">
        <w:trPr>
          <w:trHeight w:val="300"/>
        </w:trPr>
        <w:tc>
          <w:tcPr>
            <w:tcW w:w="721" w:type="dxa"/>
          </w:tcPr>
          <w:p w:rsidR="00441F25" w:rsidRPr="00441F25" w:rsidRDefault="00441F25" w:rsidP="00F3039E">
            <w:pPr>
              <w:jc w:val="center"/>
              <w:rPr>
                <w:rFonts w:ascii="Arial" w:hAnsi="Arial" w:cs="Arial"/>
                <w:sz w:val="22"/>
              </w:rPr>
            </w:pPr>
            <w:r w:rsidRPr="00441F25">
              <w:rPr>
                <w:rFonts w:ascii="Arial" w:hAnsi="Arial" w:cs="Arial"/>
                <w:b/>
                <w:sz w:val="22"/>
              </w:rPr>
              <w:t>569</w:t>
            </w:r>
          </w:p>
        </w:tc>
        <w:tc>
          <w:tcPr>
            <w:tcW w:w="927" w:type="dxa"/>
          </w:tcPr>
          <w:p w:rsidR="00441F25" w:rsidRPr="00441F25" w:rsidRDefault="00441F25" w:rsidP="003C2AFC">
            <w:pPr>
              <w:rPr>
                <w:rFonts w:ascii="Arial" w:hAnsi="Arial" w:cs="Arial"/>
                <w:sz w:val="22"/>
              </w:rPr>
            </w:pPr>
            <w:r w:rsidRPr="00441F25">
              <w:rPr>
                <w:rFonts w:ascii="Arial" w:hAnsi="Arial" w:cs="Arial"/>
                <w:sz w:val="22"/>
              </w:rPr>
              <w:t>Task</w:t>
            </w:r>
          </w:p>
        </w:tc>
        <w:tc>
          <w:tcPr>
            <w:tcW w:w="1180" w:type="dxa"/>
          </w:tcPr>
          <w:p w:rsidR="00441F25" w:rsidRPr="00441F25" w:rsidRDefault="00441F25" w:rsidP="003C2AFC">
            <w:pPr>
              <w:rPr>
                <w:rFonts w:ascii="Arial" w:hAnsi="Arial" w:cs="Arial"/>
                <w:sz w:val="22"/>
              </w:rPr>
            </w:pPr>
            <w:r w:rsidRPr="00441F25">
              <w:rPr>
                <w:rFonts w:ascii="Arial" w:hAnsi="Arial" w:cs="Arial"/>
                <w:sz w:val="22"/>
              </w:rPr>
              <w:t>Normal</w:t>
            </w:r>
          </w:p>
        </w:tc>
        <w:tc>
          <w:tcPr>
            <w:tcW w:w="4710" w:type="dxa"/>
          </w:tcPr>
          <w:p w:rsidR="00441F25" w:rsidRPr="00441F25" w:rsidRDefault="00441F25" w:rsidP="003C2AFC">
            <w:pPr>
              <w:rPr>
                <w:rFonts w:ascii="Arial" w:hAnsi="Arial" w:cs="Arial"/>
                <w:sz w:val="22"/>
              </w:rPr>
            </w:pPr>
            <w:r w:rsidRPr="00441F25">
              <w:rPr>
                <w:rFonts w:ascii="Arial" w:hAnsi="Arial" w:cs="Arial"/>
                <w:sz w:val="22"/>
              </w:rPr>
              <w:t>Odporucit film kamaratom</w:t>
            </w:r>
          </w:p>
        </w:tc>
        <w:tc>
          <w:tcPr>
            <w:tcW w:w="2144" w:type="dxa"/>
          </w:tcPr>
          <w:p w:rsidR="00441F25" w:rsidRPr="00441F25" w:rsidRDefault="00441F25" w:rsidP="003C2AFC">
            <w:pPr>
              <w:rPr>
                <w:rFonts w:ascii="Arial" w:hAnsi="Arial" w:cs="Arial"/>
                <w:sz w:val="22"/>
              </w:rPr>
            </w:pPr>
            <w:r w:rsidRPr="00441F25">
              <w:rPr>
                <w:rFonts w:ascii="Arial" w:hAnsi="Arial" w:cs="Arial"/>
                <w:sz w:val="22"/>
              </w:rPr>
              <w:t>Juraj Višňovský</w:t>
            </w:r>
          </w:p>
        </w:tc>
        <w:tc>
          <w:tcPr>
            <w:tcW w:w="1092" w:type="dxa"/>
          </w:tcPr>
          <w:p w:rsidR="00441F25" w:rsidRPr="00441F25" w:rsidRDefault="00441F25" w:rsidP="00F3039E">
            <w:pPr>
              <w:jc w:val="center"/>
              <w:rPr>
                <w:rFonts w:ascii="Arial" w:hAnsi="Arial" w:cs="Arial"/>
                <w:sz w:val="22"/>
              </w:rPr>
            </w:pPr>
            <w:r w:rsidRPr="00441F25">
              <w:rPr>
                <w:rFonts w:ascii="Arial" w:hAnsi="Arial" w:cs="Arial"/>
                <w:sz w:val="22"/>
              </w:rPr>
              <w:t>2</w:t>
            </w:r>
          </w:p>
        </w:tc>
      </w:tr>
    </w:tbl>
    <w:p w:rsidR="00441F25" w:rsidRDefault="00441F25" w:rsidP="00441F25"/>
    <w:p w:rsidR="00D8428B" w:rsidRDefault="00D8428B">
      <w:pPr>
        <w:jc w:val="left"/>
      </w:pPr>
      <w:r>
        <w:br w:type="page"/>
      </w:r>
    </w:p>
    <w:p w:rsidR="00D8428B" w:rsidRDefault="00D8428B">
      <w:pPr>
        <w:jc w:val="left"/>
      </w:pPr>
    </w:p>
    <w:p w:rsidR="00D8428B" w:rsidRPr="004D4312" w:rsidRDefault="00441F25" w:rsidP="00441F25">
      <w:pPr>
        <w:pStyle w:val="Nadpis2"/>
        <w:ind w:left="709" w:hanging="709"/>
      </w:pPr>
      <w:bookmarkStart w:id="48" w:name="_Toc356829561"/>
      <w:r>
        <w:t>Zápis 20</w:t>
      </w:r>
      <w:r w:rsidR="00D8428B" w:rsidRPr="004D4312">
        <w:t>. stretnutia tímu č. 4</w:t>
      </w:r>
      <w:bookmarkEnd w:id="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D8428B" w:rsidRPr="00D579EF" w:rsidTr="002A04E5">
        <w:tc>
          <w:tcPr>
            <w:tcW w:w="4635" w:type="dxa"/>
          </w:tcPr>
          <w:p w:rsidR="00D8428B" w:rsidRPr="00D579EF" w:rsidRDefault="00D8428B" w:rsidP="002A04E5">
            <w:pPr>
              <w:pStyle w:val="Bezriadkovania1"/>
              <w:rPr>
                <w:rFonts w:ascii="Arial" w:hAnsi="Arial" w:cs="Arial"/>
                <w:sz w:val="22"/>
              </w:rPr>
            </w:pPr>
            <w:r w:rsidRPr="00D579EF">
              <w:rPr>
                <w:rFonts w:ascii="Arial" w:hAnsi="Arial" w:cs="Arial"/>
                <w:sz w:val="22"/>
              </w:rPr>
              <w:t>Vedúci pedagóg: Ing. Michal Kompan</w:t>
            </w:r>
          </w:p>
        </w:tc>
        <w:tc>
          <w:tcPr>
            <w:tcW w:w="4545" w:type="dxa"/>
          </w:tcPr>
          <w:p w:rsidR="00D8428B" w:rsidRPr="00D579EF" w:rsidRDefault="00D8428B" w:rsidP="002A04E5">
            <w:pPr>
              <w:pStyle w:val="Bezriadkovania1"/>
              <w:rPr>
                <w:rFonts w:ascii="Arial" w:hAnsi="Arial" w:cs="Arial"/>
                <w:sz w:val="22"/>
              </w:rPr>
            </w:pPr>
          </w:p>
        </w:tc>
      </w:tr>
      <w:tr w:rsidR="00D8428B" w:rsidRPr="00D579EF" w:rsidTr="002A04E5">
        <w:trPr>
          <w:trHeight w:val="690"/>
        </w:trPr>
        <w:tc>
          <w:tcPr>
            <w:tcW w:w="4635" w:type="dxa"/>
            <w:vMerge w:val="restart"/>
          </w:tcPr>
          <w:p w:rsidR="00D8428B" w:rsidRPr="00D579EF" w:rsidRDefault="00D8428B" w:rsidP="002A04E5">
            <w:pPr>
              <w:pStyle w:val="Bezriadkovania1"/>
              <w:rPr>
                <w:rFonts w:ascii="Arial" w:hAnsi="Arial" w:cs="Arial"/>
                <w:sz w:val="22"/>
              </w:rPr>
            </w:pPr>
            <w:r w:rsidRPr="00D579EF">
              <w:rPr>
                <w:rFonts w:ascii="Arial" w:hAnsi="Arial" w:cs="Arial"/>
                <w:sz w:val="22"/>
              </w:rPr>
              <w:t>Zúčastnení členovia tímu:</w:t>
            </w:r>
          </w:p>
          <w:p w:rsidR="00D8428B" w:rsidRPr="00D579EF" w:rsidRDefault="00D8428B" w:rsidP="002A04E5">
            <w:pPr>
              <w:pStyle w:val="Bezriadkovania1"/>
              <w:rPr>
                <w:rFonts w:ascii="Arial" w:hAnsi="Arial" w:cs="Arial"/>
                <w:sz w:val="22"/>
              </w:rPr>
            </w:pPr>
          </w:p>
          <w:p w:rsidR="00D8428B" w:rsidRPr="00D579EF" w:rsidRDefault="00D8428B" w:rsidP="002A04E5">
            <w:pPr>
              <w:pStyle w:val="Bezriadkovania1"/>
              <w:rPr>
                <w:rFonts w:ascii="Arial" w:hAnsi="Arial" w:cs="Arial"/>
                <w:sz w:val="22"/>
              </w:rPr>
            </w:pPr>
            <w:r w:rsidRPr="00D579EF">
              <w:rPr>
                <w:rFonts w:ascii="Arial" w:hAnsi="Arial" w:cs="Arial"/>
                <w:sz w:val="22"/>
              </w:rPr>
              <w:t xml:space="preserve">Bc. </w:t>
            </w:r>
            <w:r w:rsidR="00BA079E">
              <w:rPr>
                <w:rFonts w:ascii="Arial" w:hAnsi="Arial" w:cs="Arial"/>
                <w:sz w:val="22"/>
              </w:rPr>
              <w:t>Michal Granec</w:t>
            </w:r>
          </w:p>
          <w:p w:rsidR="00D8428B" w:rsidRPr="00D579EF" w:rsidRDefault="00D8428B" w:rsidP="002A04E5">
            <w:pPr>
              <w:pStyle w:val="Bezriadkovania1"/>
              <w:rPr>
                <w:rFonts w:ascii="Arial" w:hAnsi="Arial" w:cs="Arial"/>
                <w:sz w:val="22"/>
              </w:rPr>
            </w:pPr>
            <w:r w:rsidRPr="00D579EF">
              <w:rPr>
                <w:rFonts w:ascii="Arial" w:hAnsi="Arial" w:cs="Arial"/>
                <w:sz w:val="22"/>
              </w:rPr>
              <w:t>Bc. Tomáš Jendek</w:t>
            </w:r>
          </w:p>
          <w:p w:rsidR="00D8428B" w:rsidRPr="00D579EF" w:rsidRDefault="00D8428B" w:rsidP="002A04E5">
            <w:pPr>
              <w:pStyle w:val="Bezriadkovania1"/>
              <w:rPr>
                <w:rFonts w:ascii="Arial" w:hAnsi="Arial" w:cs="Arial"/>
                <w:sz w:val="22"/>
              </w:rPr>
            </w:pPr>
            <w:r w:rsidRPr="00D579EF">
              <w:rPr>
                <w:rFonts w:ascii="Arial" w:hAnsi="Arial" w:cs="Arial"/>
                <w:sz w:val="22"/>
              </w:rPr>
              <w:t>Bc. Ján Kandráč</w:t>
            </w:r>
          </w:p>
          <w:p w:rsidR="00D8428B" w:rsidRPr="00D579EF" w:rsidRDefault="00D8428B" w:rsidP="002A04E5">
            <w:pPr>
              <w:pStyle w:val="Bezriadkovania1"/>
              <w:rPr>
                <w:rFonts w:ascii="Arial" w:hAnsi="Arial" w:cs="Arial"/>
                <w:sz w:val="22"/>
              </w:rPr>
            </w:pPr>
            <w:r w:rsidRPr="00D579EF">
              <w:rPr>
                <w:rFonts w:ascii="Arial" w:hAnsi="Arial" w:cs="Arial"/>
                <w:sz w:val="22"/>
              </w:rPr>
              <w:t>Bc. Ondrej Kaššák</w:t>
            </w:r>
          </w:p>
          <w:p w:rsidR="00D8428B" w:rsidRPr="00D579EF" w:rsidRDefault="00D8428B" w:rsidP="002A04E5">
            <w:pPr>
              <w:pStyle w:val="Bezriadkovania1"/>
              <w:rPr>
                <w:rFonts w:ascii="Arial" w:hAnsi="Arial" w:cs="Arial"/>
                <w:sz w:val="22"/>
              </w:rPr>
            </w:pPr>
            <w:r w:rsidRPr="00D579EF">
              <w:rPr>
                <w:rFonts w:ascii="Arial" w:hAnsi="Arial" w:cs="Arial"/>
                <w:sz w:val="22"/>
              </w:rPr>
              <w:t>Bc. Ján Trebuľa</w:t>
            </w:r>
          </w:p>
          <w:p w:rsidR="00D8428B" w:rsidRPr="00D579EF" w:rsidRDefault="00D8428B" w:rsidP="002A04E5">
            <w:pPr>
              <w:pStyle w:val="Bezriadkovania1"/>
              <w:rPr>
                <w:rFonts w:ascii="Arial" w:hAnsi="Arial" w:cs="Arial"/>
                <w:sz w:val="22"/>
              </w:rPr>
            </w:pPr>
            <w:r w:rsidRPr="00D579EF">
              <w:rPr>
                <w:rFonts w:ascii="Arial" w:hAnsi="Arial" w:cs="Arial"/>
                <w:sz w:val="22"/>
              </w:rPr>
              <w:t xml:space="preserve">Bc. </w:t>
            </w:r>
            <w:r w:rsidR="00BA079E">
              <w:rPr>
                <w:rFonts w:ascii="Arial" w:hAnsi="Arial" w:cs="Arial"/>
                <w:sz w:val="22"/>
              </w:rPr>
              <w:t>Maroš Urbančok</w:t>
            </w:r>
          </w:p>
          <w:p w:rsidR="00D8428B" w:rsidRPr="00D579EF" w:rsidRDefault="00D8428B" w:rsidP="002A04E5">
            <w:pPr>
              <w:pStyle w:val="Bezriadkovania1"/>
              <w:rPr>
                <w:rFonts w:ascii="Arial" w:hAnsi="Arial" w:cs="Arial"/>
                <w:sz w:val="22"/>
              </w:rPr>
            </w:pPr>
            <w:r w:rsidRPr="00D579EF">
              <w:rPr>
                <w:rFonts w:ascii="Arial" w:hAnsi="Arial" w:cs="Arial"/>
                <w:sz w:val="22"/>
              </w:rPr>
              <w:t>Bc. Juraj Višňovský</w:t>
            </w:r>
          </w:p>
          <w:p w:rsidR="00D8428B" w:rsidRPr="00D579EF" w:rsidRDefault="00D8428B" w:rsidP="002A04E5">
            <w:pPr>
              <w:pStyle w:val="Bezriadkovania1"/>
              <w:rPr>
                <w:rFonts w:ascii="Arial" w:hAnsi="Arial" w:cs="Arial"/>
                <w:sz w:val="22"/>
              </w:rPr>
            </w:pPr>
          </w:p>
        </w:tc>
        <w:tc>
          <w:tcPr>
            <w:tcW w:w="4545" w:type="dxa"/>
          </w:tcPr>
          <w:p w:rsidR="00D8428B" w:rsidRPr="00D579EF" w:rsidRDefault="00D8428B" w:rsidP="002A04E5">
            <w:pPr>
              <w:pStyle w:val="Bezriadkovania1"/>
              <w:rPr>
                <w:rFonts w:ascii="Arial" w:hAnsi="Arial" w:cs="Arial"/>
                <w:sz w:val="22"/>
              </w:rPr>
            </w:pPr>
            <w:r w:rsidRPr="00D579EF">
              <w:rPr>
                <w:rFonts w:ascii="Arial" w:hAnsi="Arial" w:cs="Arial"/>
                <w:sz w:val="22"/>
              </w:rPr>
              <w:t>Dátum: 22.4.2013</w:t>
            </w:r>
          </w:p>
          <w:p w:rsidR="00D8428B" w:rsidRPr="00D579EF" w:rsidRDefault="00D8428B" w:rsidP="002A04E5">
            <w:pPr>
              <w:pStyle w:val="Bezriadkovania1"/>
              <w:rPr>
                <w:rFonts w:ascii="Arial" w:hAnsi="Arial" w:cs="Arial"/>
                <w:sz w:val="22"/>
              </w:rPr>
            </w:pPr>
            <w:r w:rsidRPr="00D579EF">
              <w:rPr>
                <w:rFonts w:ascii="Arial" w:hAnsi="Arial" w:cs="Arial"/>
                <w:sz w:val="22"/>
              </w:rPr>
              <w:t>Miestnosť: Konzultačná miestnosť 3.08</w:t>
            </w:r>
          </w:p>
          <w:p w:rsidR="00D8428B" w:rsidRPr="00D579EF" w:rsidRDefault="00D8428B" w:rsidP="002A04E5">
            <w:pPr>
              <w:pStyle w:val="Bezriadkovania1"/>
              <w:rPr>
                <w:rFonts w:ascii="Arial" w:hAnsi="Arial" w:cs="Arial"/>
                <w:sz w:val="22"/>
                <w:lang w:val="en-US"/>
              </w:rPr>
            </w:pPr>
            <w:r w:rsidRPr="00D579EF">
              <w:rPr>
                <w:rFonts w:ascii="Arial" w:hAnsi="Arial" w:cs="Arial"/>
                <w:sz w:val="22"/>
              </w:rPr>
              <w:t>Čas: 16:00-17:10</w:t>
            </w:r>
          </w:p>
        </w:tc>
      </w:tr>
      <w:tr w:rsidR="00D8428B" w:rsidRPr="00D579EF" w:rsidTr="002A04E5">
        <w:trPr>
          <w:trHeight w:val="576"/>
        </w:trPr>
        <w:tc>
          <w:tcPr>
            <w:tcW w:w="4635" w:type="dxa"/>
            <w:vMerge/>
          </w:tcPr>
          <w:p w:rsidR="00D8428B" w:rsidRPr="00D579EF" w:rsidRDefault="00D8428B" w:rsidP="002A04E5">
            <w:pPr>
              <w:pStyle w:val="Bezriadkovania1"/>
              <w:rPr>
                <w:rFonts w:ascii="Arial" w:hAnsi="Arial" w:cs="Arial"/>
                <w:sz w:val="22"/>
              </w:rPr>
            </w:pPr>
          </w:p>
        </w:tc>
        <w:tc>
          <w:tcPr>
            <w:tcW w:w="4545" w:type="dxa"/>
          </w:tcPr>
          <w:p w:rsidR="00D8428B" w:rsidRPr="00D579EF" w:rsidRDefault="00D8428B" w:rsidP="002A04E5">
            <w:pPr>
              <w:pStyle w:val="Bezriadkovania1"/>
              <w:rPr>
                <w:rFonts w:ascii="Arial" w:hAnsi="Arial" w:cs="Arial"/>
                <w:sz w:val="22"/>
              </w:rPr>
            </w:pPr>
            <w:r w:rsidRPr="00D579EF">
              <w:rPr>
                <w:rFonts w:ascii="Arial" w:hAnsi="Arial" w:cs="Arial"/>
                <w:sz w:val="22"/>
              </w:rPr>
              <w:t xml:space="preserve">Zápis vypracoval: </w:t>
            </w:r>
          </w:p>
          <w:p w:rsidR="00D8428B" w:rsidRPr="00D579EF" w:rsidRDefault="00D8428B" w:rsidP="002A04E5">
            <w:pPr>
              <w:pStyle w:val="Bezriadkovania1"/>
              <w:rPr>
                <w:rFonts w:ascii="Arial" w:hAnsi="Arial" w:cs="Arial"/>
                <w:sz w:val="22"/>
              </w:rPr>
            </w:pPr>
            <w:r w:rsidRPr="00D579EF">
              <w:rPr>
                <w:rFonts w:ascii="Arial" w:hAnsi="Arial" w:cs="Arial"/>
                <w:sz w:val="22"/>
              </w:rPr>
              <w:t xml:space="preserve">Bc. Michal Granec </w:t>
            </w:r>
          </w:p>
          <w:p w:rsidR="00D8428B" w:rsidRPr="00D579EF" w:rsidRDefault="00D8428B" w:rsidP="002A04E5">
            <w:pPr>
              <w:pStyle w:val="Bezriadkovania1"/>
              <w:rPr>
                <w:rFonts w:ascii="Arial" w:hAnsi="Arial" w:cs="Arial"/>
                <w:sz w:val="22"/>
              </w:rPr>
            </w:pPr>
          </w:p>
          <w:p w:rsidR="00D8428B" w:rsidRPr="00D579EF" w:rsidRDefault="00D8428B" w:rsidP="002A04E5">
            <w:pPr>
              <w:pStyle w:val="Bezriadkovania1"/>
              <w:rPr>
                <w:rFonts w:ascii="Arial" w:hAnsi="Arial" w:cs="Arial"/>
                <w:sz w:val="22"/>
              </w:rPr>
            </w:pPr>
            <w:r w:rsidRPr="00D579EF">
              <w:rPr>
                <w:rFonts w:ascii="Arial" w:hAnsi="Arial" w:cs="Arial"/>
                <w:sz w:val="22"/>
              </w:rPr>
              <w:t>Stretnutie viedol:</w:t>
            </w:r>
          </w:p>
          <w:p w:rsidR="00D8428B" w:rsidRPr="00D579EF" w:rsidRDefault="00D8428B" w:rsidP="002A04E5">
            <w:pPr>
              <w:pStyle w:val="Bezriadkovania1"/>
              <w:rPr>
                <w:rFonts w:ascii="Arial" w:hAnsi="Arial" w:cs="Arial"/>
                <w:sz w:val="22"/>
              </w:rPr>
            </w:pPr>
            <w:r w:rsidRPr="00D579EF">
              <w:rPr>
                <w:rFonts w:ascii="Arial" w:hAnsi="Arial" w:cs="Arial"/>
                <w:sz w:val="22"/>
              </w:rPr>
              <w:t xml:space="preserve">Bc. </w:t>
            </w:r>
            <w:r w:rsidRPr="00D579EF">
              <w:rPr>
                <w:rFonts w:ascii="Arial" w:hAnsi="Arial" w:cs="Arial"/>
                <w:color w:val="000000"/>
                <w:sz w:val="22"/>
              </w:rPr>
              <w:t>Juraj Višňovský</w:t>
            </w:r>
          </w:p>
        </w:tc>
      </w:tr>
      <w:tr w:rsidR="00D8428B" w:rsidRPr="00D579EF" w:rsidTr="002A04E5">
        <w:trPr>
          <w:trHeight w:val="444"/>
        </w:trPr>
        <w:tc>
          <w:tcPr>
            <w:tcW w:w="4635" w:type="dxa"/>
            <w:vAlign w:val="center"/>
          </w:tcPr>
          <w:p w:rsidR="00D8428B" w:rsidRPr="00D579EF" w:rsidRDefault="00D8428B" w:rsidP="002A04E5">
            <w:pPr>
              <w:pStyle w:val="Bezriadkovania1"/>
              <w:rPr>
                <w:rFonts w:ascii="Arial" w:hAnsi="Arial" w:cs="Arial"/>
                <w:sz w:val="22"/>
              </w:rPr>
            </w:pPr>
            <w:r w:rsidRPr="00D579EF">
              <w:rPr>
                <w:rFonts w:ascii="Arial" w:hAnsi="Arial" w:cs="Arial"/>
                <w:sz w:val="22"/>
              </w:rPr>
              <w:t>Chýbajú: –––––––––––</w:t>
            </w:r>
          </w:p>
        </w:tc>
        <w:tc>
          <w:tcPr>
            <w:tcW w:w="4545" w:type="dxa"/>
            <w:vAlign w:val="center"/>
          </w:tcPr>
          <w:p w:rsidR="00D8428B" w:rsidRPr="00D579EF" w:rsidRDefault="00D8428B" w:rsidP="002A04E5">
            <w:pPr>
              <w:pStyle w:val="Bezriadkovania1"/>
              <w:rPr>
                <w:rFonts w:ascii="Arial" w:hAnsi="Arial" w:cs="Arial"/>
                <w:sz w:val="22"/>
              </w:rPr>
            </w:pPr>
            <w:r w:rsidRPr="00D579EF">
              <w:rPr>
                <w:rFonts w:ascii="Arial" w:hAnsi="Arial" w:cs="Arial"/>
                <w:sz w:val="22"/>
              </w:rPr>
              <w:t>Zápis overil: Bc. Ondrej Kaššák</w:t>
            </w:r>
          </w:p>
        </w:tc>
      </w:tr>
    </w:tbl>
    <w:p w:rsidR="00D8428B" w:rsidRPr="004D4312" w:rsidRDefault="00D8428B" w:rsidP="00D8428B">
      <w:pPr>
        <w:rPr>
          <w:szCs w:val="28"/>
        </w:rPr>
      </w:pPr>
    </w:p>
    <w:p w:rsidR="00D8428B" w:rsidRPr="00D579EF" w:rsidRDefault="00D8428B" w:rsidP="00D8428B">
      <w:pPr>
        <w:pStyle w:val="Podtitul"/>
        <w:rPr>
          <w:rFonts w:ascii="Arial" w:hAnsi="Arial" w:cs="Arial"/>
        </w:rPr>
      </w:pPr>
      <w:r w:rsidRPr="00D579EF">
        <w:rPr>
          <w:rFonts w:ascii="Arial" w:hAnsi="Arial" w:cs="Arial"/>
        </w:rPr>
        <w:t>Téma stretnutia:</w:t>
      </w:r>
    </w:p>
    <w:p w:rsidR="00D8428B" w:rsidRPr="00AF3C00" w:rsidRDefault="00D8428B" w:rsidP="00D8428B">
      <w:pPr>
        <w:rPr>
          <w:lang w:eastAsia="en-US"/>
        </w:rPr>
      </w:pPr>
      <w:r>
        <w:rPr>
          <w:lang w:eastAsia="en-US"/>
        </w:rPr>
        <w:t>Konferencia IIT.SRC a s tým spojené prípravy, nový dizajn, odstraňovanie chýb, mobilná aplikácia</w:t>
      </w:r>
    </w:p>
    <w:p w:rsidR="00D8428B" w:rsidRPr="004D4312" w:rsidRDefault="00D8428B" w:rsidP="00D8428B">
      <w:pPr>
        <w:pStyle w:val="Bezriadkovania1"/>
      </w:pPr>
    </w:p>
    <w:p w:rsidR="00D8428B" w:rsidRPr="00D579EF" w:rsidRDefault="00D8428B" w:rsidP="00D8428B">
      <w:pPr>
        <w:pStyle w:val="Podtitul"/>
        <w:rPr>
          <w:rFonts w:ascii="Arial" w:hAnsi="Arial" w:cs="Arial"/>
        </w:rPr>
      </w:pPr>
      <w:r w:rsidRPr="00D579EF">
        <w:rPr>
          <w:rFonts w:ascii="Arial" w:hAnsi="Arial" w:cs="Arial"/>
        </w:rPr>
        <w:t>Vyhodnotenie úloh z predchádzajúceho stretnutia</w:t>
      </w:r>
    </w:p>
    <w:tbl>
      <w:tblPr>
        <w:tblStyle w:val="Mriekatabuky"/>
        <w:tblW w:w="11683" w:type="dxa"/>
        <w:tblInd w:w="-1168" w:type="dxa"/>
        <w:tblLook w:val="04A0" w:firstRow="1" w:lastRow="0" w:firstColumn="1" w:lastColumn="0" w:noHBand="0" w:noVBand="1"/>
      </w:tblPr>
      <w:tblGrid>
        <w:gridCol w:w="584"/>
        <w:gridCol w:w="901"/>
        <w:gridCol w:w="1310"/>
        <w:gridCol w:w="992"/>
        <w:gridCol w:w="3301"/>
        <w:gridCol w:w="1843"/>
        <w:gridCol w:w="974"/>
        <w:gridCol w:w="828"/>
        <w:gridCol w:w="950"/>
      </w:tblGrid>
      <w:tr w:rsidR="00D8428B" w:rsidRPr="00D579EF" w:rsidTr="00EC28E4">
        <w:trPr>
          <w:trHeight w:val="300"/>
        </w:trPr>
        <w:tc>
          <w:tcPr>
            <w:tcW w:w="584" w:type="dxa"/>
            <w:noWrap/>
          </w:tcPr>
          <w:p w:rsidR="00D8428B" w:rsidRPr="00D579EF" w:rsidRDefault="00D8428B" w:rsidP="00EC28E4">
            <w:pPr>
              <w:tabs>
                <w:tab w:val="left" w:pos="-534"/>
              </w:tabs>
              <w:ind w:left="-426"/>
              <w:jc w:val="center"/>
              <w:rPr>
                <w:rFonts w:ascii="Arial" w:hAnsi="Arial" w:cs="Arial"/>
                <w:b/>
                <w:bCs/>
                <w:color w:val="000000"/>
                <w:sz w:val="22"/>
              </w:rPr>
            </w:pPr>
            <w:r w:rsidRPr="00D579EF">
              <w:rPr>
                <w:rFonts w:ascii="Arial" w:hAnsi="Arial" w:cs="Arial"/>
                <w:b/>
                <w:bCs/>
                <w:color w:val="000000"/>
                <w:sz w:val="22"/>
              </w:rPr>
              <w:t>#</w:t>
            </w:r>
          </w:p>
        </w:tc>
        <w:tc>
          <w:tcPr>
            <w:tcW w:w="901"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Fronta</w:t>
            </w:r>
          </w:p>
        </w:tc>
        <w:tc>
          <w:tcPr>
            <w:tcW w:w="1310"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Stav</w:t>
            </w:r>
          </w:p>
        </w:tc>
        <w:tc>
          <w:tcPr>
            <w:tcW w:w="992"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Priorita</w:t>
            </w:r>
          </w:p>
        </w:tc>
        <w:tc>
          <w:tcPr>
            <w:tcW w:w="3301"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Predmet</w:t>
            </w:r>
          </w:p>
        </w:tc>
        <w:tc>
          <w:tcPr>
            <w:tcW w:w="1843"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Priradené</w:t>
            </w:r>
          </w:p>
        </w:tc>
        <w:tc>
          <w:tcPr>
            <w:tcW w:w="974"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Odhad. doba</w:t>
            </w:r>
          </w:p>
        </w:tc>
        <w:tc>
          <w:tcPr>
            <w:tcW w:w="828"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Stráv. čas</w:t>
            </w:r>
          </w:p>
        </w:tc>
        <w:tc>
          <w:tcPr>
            <w:tcW w:w="950" w:type="dxa"/>
            <w:noWrap/>
          </w:tcPr>
          <w:p w:rsidR="00D8428B" w:rsidRPr="00D579EF" w:rsidRDefault="00D8428B" w:rsidP="002A04E5">
            <w:pPr>
              <w:jc w:val="center"/>
              <w:rPr>
                <w:rFonts w:ascii="Arial" w:hAnsi="Arial" w:cs="Arial"/>
                <w:b/>
                <w:bCs/>
                <w:color w:val="000000"/>
                <w:sz w:val="22"/>
              </w:rPr>
            </w:pPr>
            <w:r w:rsidRPr="00D579EF">
              <w:rPr>
                <w:rFonts w:ascii="Arial" w:hAnsi="Arial" w:cs="Arial"/>
                <w:b/>
                <w:bCs/>
                <w:color w:val="000000"/>
                <w:sz w:val="22"/>
              </w:rPr>
              <w:t>% hotovo</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616</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Datove modely</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5.00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9.00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615</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New</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Pozliepat dokumentacie (technicku, riadenia)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3.00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614</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New</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 xml:space="preserve">Dokumentacia </w:t>
            </w:r>
          </w:p>
        </w:tc>
        <w:tc>
          <w:tcPr>
            <w:tcW w:w="1843" w:type="dxa"/>
            <w:noWrap/>
          </w:tcPr>
          <w:p w:rsidR="00D8428B" w:rsidRPr="00D579EF" w:rsidRDefault="00441F25" w:rsidP="002A04E5">
            <w:pPr>
              <w:rPr>
                <w:rFonts w:ascii="Arial" w:hAnsi="Arial" w:cs="Arial"/>
                <w:color w:val="000000"/>
                <w:sz w:val="22"/>
              </w:rPr>
            </w:pPr>
            <w:r>
              <w:rPr>
                <w:rFonts w:ascii="Arial" w:hAnsi="Arial" w:cs="Arial"/>
                <w:color w:val="000000"/>
                <w:sz w:val="22"/>
              </w:rPr>
              <w:t>Všetci</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613</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Mobilna aplikacia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Ján Kandráč</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6.00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7.00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612</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Mobilna aplikacia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Maroš Urbančok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6.00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10.75</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611</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Nahodit nove obrazky ak polozka nema svoj obrazok (klapky)</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0.10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610</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Prerobit wishlist, rated movies, friends (a cokolvek ine, co najdete) a urobit to ako dlazdice</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2.50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609</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Dlazdice redizajn</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608</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Pridat odporucane dlazdice</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0.30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607</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Redizajn hviezdiciek</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4.00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606</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Vymenit vrtiaka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0.15</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605</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Opravit search</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0.10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604</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Nasadenie aplikacie do produkcie</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0.45</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603</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Resolved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Redizajn edit-u</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Ján Trebuľa</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602</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New</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Pozliepat dokumentacie (technicku, riadenia)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3.00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601</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Podciarkovanie menu</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0.10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0.10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600</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Odsatid text v search, viac dolava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0.30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0.20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lastRenderedPageBreak/>
              <w:t>599</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Zobrazenie notifikacii (vpravo hore)</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598</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Redizajn news</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3.50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597</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Dokoncit redizajn filtra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2.70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596</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New</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Pridavanie KW do tunera (nefunguje)</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Ondrej Kaššák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595</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IIT.SRC dotaznik - Mrskovej</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Tomáš Jendek</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2.15</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594</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Dizajn pouzivatelsky profil</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Michal Granec</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1.50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6.50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593</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Admin editacia</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Ján Trebuľa</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5.00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5.00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r w:rsidR="00D8428B" w:rsidRPr="00D579EF" w:rsidTr="00EC28E4">
        <w:trPr>
          <w:trHeight w:val="300"/>
        </w:trPr>
        <w:tc>
          <w:tcPr>
            <w:tcW w:w="584" w:type="dxa"/>
            <w:noWrap/>
          </w:tcPr>
          <w:p w:rsidR="00D8428B" w:rsidRPr="00F3039E" w:rsidRDefault="00D8428B" w:rsidP="00F3039E">
            <w:pPr>
              <w:jc w:val="center"/>
              <w:rPr>
                <w:rFonts w:ascii="Arial" w:hAnsi="Arial" w:cs="Arial"/>
                <w:b/>
                <w:color w:val="000000"/>
                <w:sz w:val="22"/>
              </w:rPr>
            </w:pPr>
            <w:r w:rsidRPr="00F3039E">
              <w:rPr>
                <w:rFonts w:ascii="Arial" w:hAnsi="Arial" w:cs="Arial"/>
                <w:b/>
                <w:color w:val="000000"/>
                <w:sz w:val="22"/>
              </w:rPr>
              <w:t>569</w:t>
            </w:r>
          </w:p>
        </w:tc>
        <w:tc>
          <w:tcPr>
            <w:tcW w:w="9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Task</w:t>
            </w:r>
          </w:p>
        </w:tc>
        <w:tc>
          <w:tcPr>
            <w:tcW w:w="1310"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Closed</w:t>
            </w:r>
          </w:p>
        </w:tc>
        <w:tc>
          <w:tcPr>
            <w:tcW w:w="992"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Normal</w:t>
            </w:r>
          </w:p>
        </w:tc>
        <w:tc>
          <w:tcPr>
            <w:tcW w:w="3301" w:type="dxa"/>
            <w:noWrap/>
          </w:tcPr>
          <w:p w:rsidR="00D8428B" w:rsidRPr="00D579EF" w:rsidRDefault="00D8428B" w:rsidP="002A04E5">
            <w:pPr>
              <w:rPr>
                <w:rFonts w:ascii="Arial" w:hAnsi="Arial" w:cs="Arial"/>
                <w:color w:val="000000"/>
                <w:sz w:val="22"/>
              </w:rPr>
            </w:pPr>
            <w:r w:rsidRPr="00D579EF">
              <w:rPr>
                <w:rFonts w:ascii="Arial" w:hAnsi="Arial" w:cs="Arial"/>
                <w:color w:val="000000"/>
                <w:sz w:val="22"/>
              </w:rPr>
              <w:t>Odporucit film kamaratom</w:t>
            </w:r>
          </w:p>
        </w:tc>
        <w:tc>
          <w:tcPr>
            <w:tcW w:w="1843" w:type="dxa"/>
            <w:noWrap/>
          </w:tcPr>
          <w:p w:rsidR="00D8428B" w:rsidRPr="00D579EF" w:rsidRDefault="00BA079E" w:rsidP="002A04E5">
            <w:pPr>
              <w:rPr>
                <w:rFonts w:ascii="Arial" w:hAnsi="Arial" w:cs="Arial"/>
                <w:color w:val="000000"/>
                <w:sz w:val="22"/>
              </w:rPr>
            </w:pPr>
            <w:r>
              <w:rPr>
                <w:rFonts w:ascii="Arial" w:hAnsi="Arial" w:cs="Arial"/>
                <w:color w:val="000000"/>
                <w:sz w:val="22"/>
              </w:rPr>
              <w:t>Juraj Višňovský</w:t>
            </w:r>
          </w:p>
        </w:tc>
        <w:tc>
          <w:tcPr>
            <w:tcW w:w="974"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2.00</w:t>
            </w:r>
          </w:p>
        </w:tc>
        <w:tc>
          <w:tcPr>
            <w:tcW w:w="828"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3.00</w:t>
            </w:r>
          </w:p>
        </w:tc>
        <w:tc>
          <w:tcPr>
            <w:tcW w:w="950" w:type="dxa"/>
            <w:noWrap/>
          </w:tcPr>
          <w:p w:rsidR="00D8428B" w:rsidRPr="00D579EF" w:rsidRDefault="00D8428B" w:rsidP="00A014BF">
            <w:pPr>
              <w:jc w:val="center"/>
              <w:rPr>
                <w:rFonts w:ascii="Arial" w:hAnsi="Arial" w:cs="Arial"/>
                <w:color w:val="000000"/>
                <w:sz w:val="22"/>
              </w:rPr>
            </w:pPr>
            <w:r w:rsidRPr="00D579EF">
              <w:rPr>
                <w:rFonts w:ascii="Arial" w:hAnsi="Arial" w:cs="Arial"/>
                <w:color w:val="000000"/>
                <w:sz w:val="22"/>
              </w:rPr>
              <w:t>100</w:t>
            </w:r>
          </w:p>
        </w:tc>
      </w:tr>
    </w:tbl>
    <w:p w:rsidR="00D8428B" w:rsidRPr="00767C58" w:rsidRDefault="00D8428B" w:rsidP="00D8428B">
      <w:pPr>
        <w:rPr>
          <w:lang w:eastAsia="en-US"/>
        </w:rPr>
      </w:pPr>
    </w:p>
    <w:p w:rsidR="00D8428B" w:rsidRPr="00D579EF" w:rsidRDefault="00D8428B" w:rsidP="00D8428B">
      <w:pPr>
        <w:pStyle w:val="Podtitul"/>
        <w:rPr>
          <w:rFonts w:ascii="Arial" w:hAnsi="Arial" w:cs="Arial"/>
        </w:rPr>
      </w:pPr>
      <w:r w:rsidRPr="00D579EF">
        <w:rPr>
          <w:rFonts w:ascii="Arial" w:hAnsi="Arial" w:cs="Arial"/>
        </w:rPr>
        <w:t>Priebeh stretnutia:</w:t>
      </w:r>
    </w:p>
    <w:p w:rsidR="00D8428B" w:rsidRDefault="00D8428B" w:rsidP="00D579EF">
      <w:pPr>
        <w:numPr>
          <w:ilvl w:val="0"/>
          <w:numId w:val="46"/>
        </w:numPr>
        <w:spacing w:line="276" w:lineRule="auto"/>
        <w:rPr>
          <w:lang w:eastAsia="en-US"/>
        </w:rPr>
      </w:pPr>
      <w:r>
        <w:rPr>
          <w:lang w:eastAsia="en-US"/>
        </w:rPr>
        <w:t>Svižná kontrola úloh z predchádzajúceho šprintu.</w:t>
      </w:r>
    </w:p>
    <w:p w:rsidR="00D8428B" w:rsidRDefault="00D8428B" w:rsidP="00D579EF">
      <w:pPr>
        <w:numPr>
          <w:ilvl w:val="0"/>
          <w:numId w:val="46"/>
        </w:numPr>
        <w:spacing w:line="276" w:lineRule="auto"/>
        <w:rPr>
          <w:lang w:eastAsia="en-US"/>
        </w:rPr>
      </w:pPr>
      <w:r>
        <w:rPr>
          <w:lang w:eastAsia="en-US"/>
        </w:rPr>
        <w:t xml:space="preserve">Rozdanie tričiek na IIT.SRC. Diskusia o prezentovaní nášho produktu a potrebnej výbave na prezentovanie – tablety, monitor, stroj na pukance, pukance. </w:t>
      </w:r>
    </w:p>
    <w:p w:rsidR="00D8428B" w:rsidRDefault="00D8428B" w:rsidP="00D579EF">
      <w:pPr>
        <w:numPr>
          <w:ilvl w:val="0"/>
          <w:numId w:val="46"/>
        </w:numPr>
        <w:spacing w:line="276" w:lineRule="auto"/>
        <w:rPr>
          <w:lang w:eastAsia="en-US"/>
        </w:rPr>
      </w:pPr>
      <w:r>
        <w:rPr>
          <w:lang w:eastAsia="en-US"/>
        </w:rPr>
        <w:t xml:space="preserve">Diskusia o problémoch spojených s novým dizajnom a ich nutné vyriešenie. </w:t>
      </w:r>
      <w:r w:rsidR="008E5562">
        <w:rPr>
          <w:lang w:eastAsia="en-US"/>
        </w:rPr>
        <w:t>Výsledkom bolo v</w:t>
      </w:r>
      <w:r>
        <w:rPr>
          <w:lang w:eastAsia="en-US"/>
        </w:rPr>
        <w:t>ytvorenie prioritného listu</w:t>
      </w:r>
      <w:r w:rsidR="008E5562">
        <w:rPr>
          <w:lang w:eastAsia="en-US"/>
        </w:rPr>
        <w:t>, ktorý treba vyriešiť</w:t>
      </w:r>
      <w:r>
        <w:rPr>
          <w:lang w:eastAsia="en-US"/>
        </w:rPr>
        <w:t>.</w:t>
      </w:r>
    </w:p>
    <w:p w:rsidR="00441F25" w:rsidRDefault="00D8428B" w:rsidP="00441F25">
      <w:pPr>
        <w:numPr>
          <w:ilvl w:val="0"/>
          <w:numId w:val="51"/>
        </w:numPr>
        <w:rPr>
          <w:lang w:eastAsia="en-US"/>
        </w:rPr>
      </w:pPr>
      <w:r>
        <w:rPr>
          <w:lang w:eastAsia="en-US"/>
        </w:rPr>
        <w:t>Ukončenie stretnutia a</w:t>
      </w:r>
      <w:r w:rsidR="00EC28E4">
        <w:rPr>
          <w:lang w:eastAsia="en-US"/>
        </w:rPr>
        <w:t> zahájenie minišprintu, ktorého účelom je opravenie chýb</w:t>
      </w:r>
      <w:r>
        <w:rPr>
          <w:lang w:eastAsia="en-US"/>
        </w:rPr>
        <w:t>.</w:t>
      </w:r>
      <w:r w:rsidR="00441F25">
        <w:rPr>
          <w:lang w:eastAsia="en-US"/>
        </w:rPr>
        <w:t xml:space="preserve"> Úlohy sme si delili individuálne podľa vytvoreného prioritného listu.  </w:t>
      </w:r>
    </w:p>
    <w:p w:rsidR="00D8428B" w:rsidRDefault="00D8428B" w:rsidP="00441F25">
      <w:pPr>
        <w:spacing w:line="276" w:lineRule="auto"/>
        <w:ind w:left="720"/>
        <w:rPr>
          <w:lang w:eastAsia="en-US"/>
        </w:rPr>
      </w:pPr>
      <w:r>
        <w:rPr>
          <w:lang w:eastAsia="en-US"/>
        </w:rPr>
        <w:t xml:space="preserve"> </w:t>
      </w:r>
    </w:p>
    <w:p w:rsidR="00564CE7" w:rsidRDefault="00564CE7">
      <w:pPr>
        <w:jc w:val="left"/>
      </w:pPr>
      <w:r>
        <w:br w:type="page"/>
      </w:r>
    </w:p>
    <w:p w:rsidR="00564CE7" w:rsidRPr="004D4312" w:rsidRDefault="00564CE7" w:rsidP="00564CE7">
      <w:pPr>
        <w:pStyle w:val="Nadpis2"/>
      </w:pPr>
      <w:bookmarkStart w:id="49" w:name="_Toc356829562"/>
      <w:r>
        <w:lastRenderedPageBreak/>
        <w:t>Zápis 21</w:t>
      </w:r>
      <w:r w:rsidRPr="004D4312">
        <w:t>. stretnutia tímu č. 4</w:t>
      </w:r>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564CE7" w:rsidRPr="00B70959" w:rsidTr="00564CE7">
        <w:tc>
          <w:tcPr>
            <w:tcW w:w="4635" w:type="dxa"/>
          </w:tcPr>
          <w:p w:rsidR="00564CE7" w:rsidRPr="00B70959" w:rsidRDefault="00564CE7" w:rsidP="00564CE7">
            <w:pPr>
              <w:pStyle w:val="Bezriadkovania1"/>
              <w:rPr>
                <w:rFonts w:ascii="Arial" w:hAnsi="Arial" w:cs="Arial"/>
                <w:sz w:val="22"/>
              </w:rPr>
            </w:pPr>
            <w:r w:rsidRPr="00B70959">
              <w:rPr>
                <w:rFonts w:ascii="Arial" w:hAnsi="Arial" w:cs="Arial"/>
                <w:sz w:val="22"/>
              </w:rPr>
              <w:t>Vedúci pedagóg: Ing. Michal Kompan</w:t>
            </w:r>
          </w:p>
        </w:tc>
        <w:tc>
          <w:tcPr>
            <w:tcW w:w="4545" w:type="dxa"/>
          </w:tcPr>
          <w:p w:rsidR="00564CE7" w:rsidRPr="00B70959" w:rsidRDefault="00564CE7" w:rsidP="00564CE7">
            <w:pPr>
              <w:pStyle w:val="Bezriadkovania1"/>
              <w:rPr>
                <w:rFonts w:ascii="Arial" w:hAnsi="Arial" w:cs="Arial"/>
                <w:sz w:val="22"/>
              </w:rPr>
            </w:pPr>
          </w:p>
        </w:tc>
      </w:tr>
      <w:tr w:rsidR="00564CE7" w:rsidRPr="00B70959" w:rsidTr="00564CE7">
        <w:trPr>
          <w:trHeight w:val="690"/>
        </w:trPr>
        <w:tc>
          <w:tcPr>
            <w:tcW w:w="4635" w:type="dxa"/>
            <w:vMerge w:val="restart"/>
          </w:tcPr>
          <w:p w:rsidR="00564CE7" w:rsidRPr="00B70959" w:rsidRDefault="00564CE7" w:rsidP="00564CE7">
            <w:pPr>
              <w:pStyle w:val="Bezriadkovania1"/>
              <w:rPr>
                <w:rFonts w:ascii="Arial" w:hAnsi="Arial" w:cs="Arial"/>
                <w:sz w:val="22"/>
              </w:rPr>
            </w:pPr>
            <w:r w:rsidRPr="00B70959">
              <w:rPr>
                <w:rFonts w:ascii="Arial" w:hAnsi="Arial" w:cs="Arial"/>
                <w:sz w:val="22"/>
              </w:rPr>
              <w:t>Zúčastnení členovia tímu:</w:t>
            </w:r>
          </w:p>
          <w:p w:rsidR="00564CE7" w:rsidRPr="00B70959" w:rsidRDefault="00564CE7" w:rsidP="00564CE7">
            <w:pPr>
              <w:pStyle w:val="Bezriadkovania1"/>
              <w:rPr>
                <w:rFonts w:ascii="Arial" w:hAnsi="Arial" w:cs="Arial"/>
                <w:sz w:val="22"/>
              </w:rPr>
            </w:pPr>
          </w:p>
          <w:p w:rsidR="00564CE7" w:rsidRPr="00B70959" w:rsidRDefault="00564CE7" w:rsidP="00564CE7">
            <w:pPr>
              <w:pStyle w:val="Bezriadkovania1"/>
              <w:rPr>
                <w:rFonts w:ascii="Arial" w:hAnsi="Arial" w:cs="Arial"/>
                <w:sz w:val="22"/>
              </w:rPr>
            </w:pPr>
            <w:r w:rsidRPr="00B70959">
              <w:rPr>
                <w:rFonts w:ascii="Arial" w:hAnsi="Arial" w:cs="Arial"/>
                <w:sz w:val="22"/>
              </w:rPr>
              <w:t>Bc. Michal Granec</w:t>
            </w:r>
          </w:p>
          <w:p w:rsidR="00564CE7" w:rsidRPr="00B70959" w:rsidRDefault="00564CE7" w:rsidP="00564CE7">
            <w:pPr>
              <w:pStyle w:val="Bezriadkovania1"/>
              <w:rPr>
                <w:rFonts w:ascii="Arial" w:hAnsi="Arial" w:cs="Arial"/>
                <w:sz w:val="22"/>
              </w:rPr>
            </w:pPr>
            <w:r w:rsidRPr="00B70959">
              <w:rPr>
                <w:rFonts w:ascii="Arial" w:hAnsi="Arial" w:cs="Arial"/>
                <w:sz w:val="22"/>
              </w:rPr>
              <w:t>Bc. Tomáš Jendek</w:t>
            </w:r>
          </w:p>
          <w:p w:rsidR="00564CE7" w:rsidRPr="00B70959" w:rsidRDefault="00564CE7" w:rsidP="00564CE7">
            <w:pPr>
              <w:pStyle w:val="Bezriadkovania1"/>
              <w:rPr>
                <w:rFonts w:ascii="Arial" w:hAnsi="Arial" w:cs="Arial"/>
                <w:sz w:val="22"/>
              </w:rPr>
            </w:pPr>
            <w:r w:rsidRPr="00B70959">
              <w:rPr>
                <w:rFonts w:ascii="Arial" w:hAnsi="Arial" w:cs="Arial"/>
                <w:sz w:val="22"/>
              </w:rPr>
              <w:t>Bc. Ján Kandráč</w:t>
            </w:r>
          </w:p>
          <w:p w:rsidR="00564CE7" w:rsidRPr="00B70959" w:rsidRDefault="00564CE7" w:rsidP="00564CE7">
            <w:pPr>
              <w:pStyle w:val="Bezriadkovania1"/>
              <w:rPr>
                <w:rFonts w:ascii="Arial" w:hAnsi="Arial" w:cs="Arial"/>
                <w:sz w:val="22"/>
              </w:rPr>
            </w:pPr>
            <w:r w:rsidRPr="00B70959">
              <w:rPr>
                <w:rFonts w:ascii="Arial" w:hAnsi="Arial" w:cs="Arial"/>
                <w:sz w:val="22"/>
              </w:rPr>
              <w:t>Bc. Ondrej Kaššák</w:t>
            </w:r>
          </w:p>
          <w:p w:rsidR="00564CE7" w:rsidRPr="00B70959" w:rsidRDefault="00564CE7" w:rsidP="00564CE7">
            <w:pPr>
              <w:pStyle w:val="Bezriadkovania1"/>
              <w:rPr>
                <w:rFonts w:ascii="Arial" w:hAnsi="Arial" w:cs="Arial"/>
                <w:sz w:val="22"/>
              </w:rPr>
            </w:pPr>
            <w:r w:rsidRPr="00B70959">
              <w:rPr>
                <w:rFonts w:ascii="Arial" w:hAnsi="Arial" w:cs="Arial"/>
                <w:sz w:val="22"/>
              </w:rPr>
              <w:t>Bc. Ján Trebuľa</w:t>
            </w:r>
          </w:p>
          <w:p w:rsidR="00564CE7" w:rsidRPr="00B70959" w:rsidRDefault="00564CE7" w:rsidP="00564CE7">
            <w:pPr>
              <w:pStyle w:val="Bezriadkovania1"/>
              <w:rPr>
                <w:rFonts w:ascii="Arial" w:hAnsi="Arial" w:cs="Arial"/>
                <w:sz w:val="22"/>
              </w:rPr>
            </w:pPr>
            <w:r w:rsidRPr="00B70959">
              <w:rPr>
                <w:rFonts w:ascii="Arial" w:hAnsi="Arial" w:cs="Arial"/>
                <w:sz w:val="22"/>
              </w:rPr>
              <w:t>Bc. Maroš Urbančok</w:t>
            </w:r>
          </w:p>
          <w:p w:rsidR="00564CE7" w:rsidRPr="00B70959" w:rsidRDefault="00564CE7" w:rsidP="00564CE7">
            <w:pPr>
              <w:pStyle w:val="Bezriadkovania1"/>
              <w:rPr>
                <w:rFonts w:ascii="Arial" w:hAnsi="Arial" w:cs="Arial"/>
                <w:sz w:val="22"/>
              </w:rPr>
            </w:pPr>
            <w:r w:rsidRPr="00B70959">
              <w:rPr>
                <w:rFonts w:ascii="Arial" w:hAnsi="Arial" w:cs="Arial"/>
                <w:sz w:val="22"/>
              </w:rPr>
              <w:t>Bc. Juraj Višňovský</w:t>
            </w:r>
          </w:p>
          <w:p w:rsidR="00564CE7" w:rsidRPr="00B70959" w:rsidRDefault="00564CE7" w:rsidP="00564CE7">
            <w:pPr>
              <w:pStyle w:val="Bezriadkovania1"/>
              <w:rPr>
                <w:rFonts w:ascii="Arial" w:hAnsi="Arial" w:cs="Arial"/>
                <w:sz w:val="22"/>
              </w:rPr>
            </w:pPr>
          </w:p>
        </w:tc>
        <w:tc>
          <w:tcPr>
            <w:tcW w:w="4545" w:type="dxa"/>
          </w:tcPr>
          <w:p w:rsidR="00564CE7" w:rsidRPr="00B70959" w:rsidRDefault="00564CE7" w:rsidP="00564CE7">
            <w:pPr>
              <w:pStyle w:val="Bezriadkovania1"/>
              <w:rPr>
                <w:rFonts w:ascii="Arial" w:hAnsi="Arial" w:cs="Arial"/>
                <w:sz w:val="22"/>
              </w:rPr>
            </w:pPr>
            <w:r w:rsidRPr="00B70959">
              <w:rPr>
                <w:rFonts w:ascii="Arial" w:hAnsi="Arial" w:cs="Arial"/>
                <w:sz w:val="22"/>
              </w:rPr>
              <w:t>Dátum: 29.4.2013</w:t>
            </w:r>
          </w:p>
          <w:p w:rsidR="00564CE7" w:rsidRPr="00B70959" w:rsidRDefault="00564CE7" w:rsidP="00564CE7">
            <w:pPr>
              <w:pStyle w:val="Bezriadkovania1"/>
              <w:rPr>
                <w:rFonts w:ascii="Arial" w:hAnsi="Arial" w:cs="Arial"/>
                <w:sz w:val="22"/>
              </w:rPr>
            </w:pPr>
            <w:r w:rsidRPr="00B70959">
              <w:rPr>
                <w:rFonts w:ascii="Arial" w:hAnsi="Arial" w:cs="Arial"/>
                <w:sz w:val="22"/>
              </w:rPr>
              <w:t>Miestnosť: Konzultačná miestnosť 3.28</w:t>
            </w:r>
          </w:p>
          <w:p w:rsidR="00564CE7" w:rsidRPr="00B70959" w:rsidRDefault="00564CE7" w:rsidP="00564CE7">
            <w:pPr>
              <w:pStyle w:val="Bezriadkovania1"/>
              <w:rPr>
                <w:rFonts w:ascii="Arial" w:hAnsi="Arial" w:cs="Arial"/>
                <w:sz w:val="22"/>
              </w:rPr>
            </w:pPr>
            <w:r w:rsidRPr="00B70959">
              <w:rPr>
                <w:rFonts w:ascii="Arial" w:hAnsi="Arial" w:cs="Arial"/>
                <w:sz w:val="22"/>
              </w:rPr>
              <w:t>Čas: 16:00 – 18:40</w:t>
            </w:r>
          </w:p>
        </w:tc>
      </w:tr>
      <w:tr w:rsidR="00564CE7" w:rsidRPr="00B70959" w:rsidTr="00564CE7">
        <w:trPr>
          <w:trHeight w:val="576"/>
        </w:trPr>
        <w:tc>
          <w:tcPr>
            <w:tcW w:w="4635" w:type="dxa"/>
            <w:vMerge/>
          </w:tcPr>
          <w:p w:rsidR="00564CE7" w:rsidRPr="00B70959" w:rsidRDefault="00564CE7" w:rsidP="00564CE7">
            <w:pPr>
              <w:pStyle w:val="Bezriadkovania1"/>
              <w:rPr>
                <w:rFonts w:ascii="Arial" w:hAnsi="Arial" w:cs="Arial"/>
                <w:sz w:val="22"/>
              </w:rPr>
            </w:pPr>
          </w:p>
        </w:tc>
        <w:tc>
          <w:tcPr>
            <w:tcW w:w="4545" w:type="dxa"/>
          </w:tcPr>
          <w:p w:rsidR="00564CE7" w:rsidRPr="00B70959" w:rsidRDefault="00564CE7" w:rsidP="00564CE7">
            <w:pPr>
              <w:pStyle w:val="Bezriadkovania1"/>
              <w:rPr>
                <w:rFonts w:ascii="Arial" w:hAnsi="Arial" w:cs="Arial"/>
                <w:sz w:val="22"/>
              </w:rPr>
            </w:pPr>
            <w:r w:rsidRPr="00B70959">
              <w:rPr>
                <w:rFonts w:ascii="Arial" w:hAnsi="Arial" w:cs="Arial"/>
                <w:sz w:val="22"/>
              </w:rPr>
              <w:t xml:space="preserve">Zápis vypracoval: </w:t>
            </w:r>
          </w:p>
          <w:p w:rsidR="00564CE7" w:rsidRPr="00B70959" w:rsidRDefault="00564CE7" w:rsidP="00564CE7">
            <w:pPr>
              <w:pStyle w:val="Bezriadkovania1"/>
              <w:rPr>
                <w:rFonts w:ascii="Arial" w:hAnsi="Arial" w:cs="Arial"/>
                <w:sz w:val="22"/>
              </w:rPr>
            </w:pPr>
            <w:r w:rsidRPr="00B70959">
              <w:rPr>
                <w:rFonts w:ascii="Arial" w:hAnsi="Arial" w:cs="Arial"/>
                <w:sz w:val="22"/>
              </w:rPr>
              <w:t>Bc. Maroš Urbančok</w:t>
            </w:r>
          </w:p>
          <w:p w:rsidR="00564CE7" w:rsidRPr="00B70959" w:rsidRDefault="00564CE7" w:rsidP="00564CE7">
            <w:pPr>
              <w:pStyle w:val="Bezriadkovania1"/>
              <w:rPr>
                <w:rFonts w:ascii="Arial" w:hAnsi="Arial" w:cs="Arial"/>
                <w:sz w:val="22"/>
              </w:rPr>
            </w:pPr>
          </w:p>
          <w:p w:rsidR="00564CE7" w:rsidRPr="00B70959" w:rsidRDefault="00564CE7" w:rsidP="00564CE7">
            <w:pPr>
              <w:pStyle w:val="Bezriadkovania1"/>
              <w:rPr>
                <w:rFonts w:ascii="Arial" w:hAnsi="Arial" w:cs="Arial"/>
                <w:sz w:val="22"/>
              </w:rPr>
            </w:pPr>
            <w:r w:rsidRPr="00B70959">
              <w:rPr>
                <w:rFonts w:ascii="Arial" w:hAnsi="Arial" w:cs="Arial"/>
                <w:sz w:val="22"/>
              </w:rPr>
              <w:t>Stretnutie viedol:</w:t>
            </w:r>
          </w:p>
          <w:p w:rsidR="00564CE7" w:rsidRPr="00B70959" w:rsidRDefault="00564CE7" w:rsidP="00564CE7">
            <w:pPr>
              <w:pStyle w:val="Bezriadkovania1"/>
              <w:rPr>
                <w:rFonts w:ascii="Arial" w:hAnsi="Arial" w:cs="Arial"/>
                <w:sz w:val="22"/>
              </w:rPr>
            </w:pPr>
            <w:r w:rsidRPr="00B70959">
              <w:rPr>
                <w:rFonts w:ascii="Arial" w:hAnsi="Arial" w:cs="Arial"/>
                <w:sz w:val="22"/>
              </w:rPr>
              <w:t>Bc. Michal Granec</w:t>
            </w:r>
          </w:p>
        </w:tc>
      </w:tr>
      <w:tr w:rsidR="00564CE7" w:rsidRPr="00B70959" w:rsidTr="00564CE7">
        <w:trPr>
          <w:trHeight w:val="444"/>
        </w:trPr>
        <w:tc>
          <w:tcPr>
            <w:tcW w:w="4635" w:type="dxa"/>
            <w:vAlign w:val="center"/>
          </w:tcPr>
          <w:p w:rsidR="00564CE7" w:rsidRPr="00B70959" w:rsidRDefault="00564CE7" w:rsidP="00564CE7">
            <w:pPr>
              <w:pStyle w:val="Bezriadkovania1"/>
              <w:rPr>
                <w:rFonts w:ascii="Arial" w:hAnsi="Arial" w:cs="Arial"/>
                <w:sz w:val="22"/>
              </w:rPr>
            </w:pPr>
            <w:r w:rsidRPr="00B70959">
              <w:rPr>
                <w:rFonts w:ascii="Arial" w:hAnsi="Arial" w:cs="Arial"/>
                <w:sz w:val="22"/>
              </w:rPr>
              <w:t>Chýbajú: –––––––––––</w:t>
            </w:r>
          </w:p>
        </w:tc>
        <w:tc>
          <w:tcPr>
            <w:tcW w:w="4545" w:type="dxa"/>
            <w:vAlign w:val="center"/>
          </w:tcPr>
          <w:p w:rsidR="00564CE7" w:rsidRPr="00B70959" w:rsidRDefault="00564CE7" w:rsidP="00564CE7">
            <w:pPr>
              <w:pStyle w:val="Bezriadkovania1"/>
              <w:rPr>
                <w:rFonts w:ascii="Arial" w:hAnsi="Arial" w:cs="Arial"/>
                <w:sz w:val="22"/>
              </w:rPr>
            </w:pPr>
            <w:r w:rsidRPr="00B70959">
              <w:rPr>
                <w:rFonts w:ascii="Arial" w:hAnsi="Arial" w:cs="Arial"/>
                <w:sz w:val="22"/>
              </w:rPr>
              <w:t>Zápis overil: Bc. Ján Trebuľa</w:t>
            </w:r>
          </w:p>
        </w:tc>
      </w:tr>
    </w:tbl>
    <w:p w:rsidR="00564CE7" w:rsidRPr="004D4312" w:rsidRDefault="00564CE7" w:rsidP="00564CE7">
      <w:pPr>
        <w:rPr>
          <w:szCs w:val="28"/>
        </w:rPr>
      </w:pPr>
    </w:p>
    <w:p w:rsidR="00564CE7" w:rsidRDefault="00564CE7" w:rsidP="00564CE7">
      <w:pPr>
        <w:pStyle w:val="Podtitul"/>
      </w:pPr>
      <w:r w:rsidRPr="004D4312">
        <w:t>Téma stretnutia:</w:t>
      </w:r>
    </w:p>
    <w:p w:rsidR="00564CE7" w:rsidRPr="00AF3C00" w:rsidRDefault="00564CE7" w:rsidP="00564CE7">
      <w:pPr>
        <w:numPr>
          <w:ilvl w:val="0"/>
          <w:numId w:val="46"/>
        </w:numPr>
        <w:spacing w:line="360" w:lineRule="auto"/>
        <w:jc w:val="left"/>
        <w:rPr>
          <w:lang w:eastAsia="en-US"/>
        </w:rPr>
      </w:pPr>
      <w:r>
        <w:rPr>
          <w:lang w:eastAsia="en-US"/>
        </w:rPr>
        <w:t>Zhodnotenie IIT.SRC, návrh na ďalší postup v projekte – portál, mobilná aplikácia</w:t>
      </w:r>
    </w:p>
    <w:p w:rsidR="00564CE7" w:rsidRDefault="00564CE7" w:rsidP="00564CE7">
      <w:pPr>
        <w:pStyle w:val="Podtitul"/>
      </w:pPr>
      <w:r w:rsidRPr="004D4312">
        <w:t>Vyhodnotenie úloh z predchádzajúceho stretnutia</w:t>
      </w:r>
    </w:p>
    <w:p w:rsidR="00564CE7" w:rsidRDefault="00564CE7" w:rsidP="00564CE7">
      <w:pPr>
        <w:spacing w:before="120" w:after="120" w:line="276" w:lineRule="auto"/>
      </w:pPr>
      <w:r>
        <w:t>Na predchádzajúcom stretnutí neboli pridelené konkrétne úlohy každému členovi. Predmetom bola príprava projektu na vedeckú konferenciu IIT.SRC, takže každý sa snažil dostať projekt do stavu, aby bolo možné predviesť všetku jeho funkcionalitu bez problémov.</w:t>
      </w:r>
    </w:p>
    <w:p w:rsidR="00564CE7" w:rsidRPr="004D4312" w:rsidRDefault="00564CE7" w:rsidP="00564CE7">
      <w:pPr>
        <w:pStyle w:val="Podtitul"/>
      </w:pPr>
      <w:r w:rsidRPr="004D4312">
        <w:t>Priebeh stretnutia</w:t>
      </w:r>
      <w:r>
        <w:t>:</w:t>
      </w:r>
    </w:p>
    <w:p w:rsidR="00564CE7" w:rsidRDefault="00564CE7" w:rsidP="00564CE7">
      <w:pPr>
        <w:numPr>
          <w:ilvl w:val="0"/>
          <w:numId w:val="46"/>
        </w:numPr>
        <w:spacing w:line="276" w:lineRule="auto"/>
        <w:rPr>
          <w:lang w:eastAsia="en-US"/>
        </w:rPr>
      </w:pPr>
      <w:r>
        <w:rPr>
          <w:lang w:eastAsia="en-US"/>
        </w:rPr>
        <w:t>Diskusia o odovzdaných dokumentoch k projektu – vytknuté chyby a návrhy na zlepšenie ďalšej dokumentácie.</w:t>
      </w:r>
    </w:p>
    <w:p w:rsidR="00564CE7" w:rsidRDefault="00564CE7" w:rsidP="00564CE7">
      <w:pPr>
        <w:numPr>
          <w:ilvl w:val="0"/>
          <w:numId w:val="46"/>
        </w:numPr>
        <w:spacing w:line="276" w:lineRule="auto"/>
        <w:rPr>
          <w:lang w:eastAsia="en-US"/>
        </w:rPr>
      </w:pPr>
      <w:r>
        <w:rPr>
          <w:lang w:eastAsia="en-US"/>
        </w:rPr>
        <w:t>Diskusia o miernej úprave zobrazenia filmov, seriálov, epizód a celého portálu – pri chýbajúcich údajoch sa nezobrazí názov (napr. ak chýba režisér, nezobrazí sa „Director“), zoznam osôb (hercov,...) zobrazovať pod sebou. Pri seriáloch prerobiť sezóny na „tabky“. Zarovnanie alebo vycentrovanie všetkých grafických prvkov (logo, „search“, dlaždice, paginate, tlačidlo filter,...). Zjednotiť veľkosť písma, zmeniť štýl posuvníkov - invertovať farbu vybratého posuvníka.</w:t>
      </w:r>
    </w:p>
    <w:p w:rsidR="00564CE7" w:rsidRDefault="00564CE7" w:rsidP="00564CE7">
      <w:pPr>
        <w:numPr>
          <w:ilvl w:val="0"/>
          <w:numId w:val="46"/>
        </w:numPr>
        <w:spacing w:line="276" w:lineRule="auto"/>
        <w:rPr>
          <w:lang w:eastAsia="en-US"/>
        </w:rPr>
      </w:pPr>
      <w:r>
        <w:rPr>
          <w:lang w:eastAsia="en-US"/>
        </w:rPr>
        <w:t>Diskusia o zjednotení fontov a zmene toho používaného – zle sa zobrazuje. Výsledok – skúsi sa ešte niečo spraviť s tým používaným a ak sa nepodarí zobrazovanie opraviť, pohľadá a použije sa nový font.</w:t>
      </w:r>
    </w:p>
    <w:p w:rsidR="00564CE7" w:rsidRDefault="00564CE7" w:rsidP="00564CE7">
      <w:pPr>
        <w:numPr>
          <w:ilvl w:val="0"/>
          <w:numId w:val="46"/>
        </w:numPr>
        <w:spacing w:line="276" w:lineRule="auto"/>
        <w:rPr>
          <w:lang w:eastAsia="en-US"/>
        </w:rPr>
      </w:pPr>
      <w:r>
        <w:rPr>
          <w:lang w:eastAsia="en-US"/>
        </w:rPr>
        <w:t>Zamietnutie návrhu pridať na úvodnú stránku ďalší rad dlaždíc.</w:t>
      </w:r>
    </w:p>
    <w:p w:rsidR="00564CE7" w:rsidRDefault="00564CE7" w:rsidP="00564CE7">
      <w:pPr>
        <w:numPr>
          <w:ilvl w:val="0"/>
          <w:numId w:val="46"/>
        </w:numPr>
        <w:spacing w:line="276" w:lineRule="auto"/>
        <w:rPr>
          <w:lang w:eastAsia="en-US"/>
        </w:rPr>
      </w:pPr>
      <w:r>
        <w:rPr>
          <w:lang w:eastAsia="en-US"/>
        </w:rPr>
        <w:t>Prijatie návrhu na povolenie používateľovi pridávať nové filmy (ak nejaký chýba, môže to nahlásiť), ako aj pridanie odkazu na obchod, kde sa daný film dá kúpiť.</w:t>
      </w:r>
    </w:p>
    <w:p w:rsidR="00564CE7" w:rsidRDefault="00564CE7" w:rsidP="00564CE7">
      <w:pPr>
        <w:numPr>
          <w:ilvl w:val="0"/>
          <w:numId w:val="46"/>
        </w:numPr>
        <w:spacing w:line="276" w:lineRule="auto"/>
        <w:rPr>
          <w:lang w:eastAsia="en-US"/>
        </w:rPr>
      </w:pPr>
      <w:r>
        <w:rPr>
          <w:lang w:eastAsia="en-US"/>
        </w:rPr>
        <w:t>Intenzívnejšie prepojenie portálu so sieťou Facebook.</w:t>
      </w:r>
    </w:p>
    <w:p w:rsidR="00564CE7" w:rsidRDefault="00564CE7" w:rsidP="00564CE7">
      <w:pPr>
        <w:numPr>
          <w:ilvl w:val="0"/>
          <w:numId w:val="46"/>
        </w:numPr>
        <w:spacing w:line="276" w:lineRule="auto"/>
        <w:rPr>
          <w:lang w:eastAsia="en-US"/>
        </w:rPr>
      </w:pPr>
      <w:r>
        <w:rPr>
          <w:lang w:eastAsia="en-US"/>
        </w:rPr>
        <w:t>Riešenie problému s mobilnou aplikáciou, konkrétne s notifikáciami v kalendári. Pri odinštalovaní aplikácie notifikácie zostávajú a ak sa aj odstránia, pri jej opätovnom nainštalovaní sa znova uložia do kalendára. Riešením bude ukladanie iba tých notifikácií, ktoré ešte v kalendári nie sú a o to bude mať na starosti server, ktorý poskytne iba tie notifikácie, ktoré pribudli od poslednej synchronizácie (použije sa flag v DB).</w:t>
      </w:r>
    </w:p>
    <w:p w:rsidR="00564CE7" w:rsidRDefault="00564CE7" w:rsidP="00564CE7">
      <w:pPr>
        <w:numPr>
          <w:ilvl w:val="0"/>
          <w:numId w:val="46"/>
        </w:numPr>
        <w:spacing w:line="276" w:lineRule="auto"/>
        <w:rPr>
          <w:lang w:eastAsia="en-US"/>
        </w:rPr>
      </w:pPr>
      <w:r>
        <w:rPr>
          <w:lang w:eastAsia="en-US"/>
        </w:rPr>
        <w:lastRenderedPageBreak/>
        <w:t xml:space="preserve">Mobilná aplikácie by mala poskytovať odporúčania na multimediálny obsah práve vysielaný v TV, pričom používateľ by mal mať možnosť vyklikať si TV stanice, ktoré ho zaujímajú. </w:t>
      </w:r>
    </w:p>
    <w:p w:rsidR="00564CE7" w:rsidRDefault="00564CE7" w:rsidP="00564CE7">
      <w:pPr>
        <w:numPr>
          <w:ilvl w:val="0"/>
          <w:numId w:val="46"/>
        </w:numPr>
        <w:spacing w:line="276" w:lineRule="auto"/>
        <w:rPr>
          <w:lang w:eastAsia="en-US"/>
        </w:rPr>
      </w:pPr>
      <w:r>
        <w:rPr>
          <w:lang w:eastAsia="en-US"/>
        </w:rPr>
        <w:t>Diskusia o možnosti rozšírenia portálu o hudbu – bude ešte predmetom ďalšieho stretnutia.</w:t>
      </w:r>
    </w:p>
    <w:p w:rsidR="00564CE7" w:rsidRDefault="00564CE7" w:rsidP="00564CE7">
      <w:pPr>
        <w:numPr>
          <w:ilvl w:val="0"/>
          <w:numId w:val="46"/>
        </w:numPr>
        <w:spacing w:line="276" w:lineRule="auto"/>
        <w:rPr>
          <w:lang w:eastAsia="en-US"/>
        </w:rPr>
      </w:pPr>
      <w:r>
        <w:rPr>
          <w:lang w:eastAsia="en-US"/>
        </w:rPr>
        <w:t>Diskusia o možnosti odporúčania filmov práve hraných v kinách, pričom by sa odporučilo aj konkrétne kino. Informácie o polohe by sa získali z mobilnej aplikácie -    bude ešte predmetom ďalšieho stretnutia.</w:t>
      </w:r>
    </w:p>
    <w:p w:rsidR="00564CE7" w:rsidRDefault="00564CE7" w:rsidP="00564CE7">
      <w:pPr>
        <w:rPr>
          <w:lang w:eastAsia="en-US"/>
        </w:rPr>
      </w:pPr>
    </w:p>
    <w:p w:rsidR="00564CE7" w:rsidRDefault="00564CE7" w:rsidP="00564CE7">
      <w:pPr>
        <w:pStyle w:val="Podtitul"/>
      </w:pPr>
      <w:r>
        <w:t>Pridelené úlohy</w:t>
      </w:r>
    </w:p>
    <w:tbl>
      <w:tblPr>
        <w:tblStyle w:val="Mriekatabuky"/>
        <w:tblW w:w="10484" w:type="dxa"/>
        <w:tblInd w:w="-601" w:type="dxa"/>
        <w:tblLook w:val="04A0" w:firstRow="1" w:lastRow="0" w:firstColumn="1" w:lastColumn="0" w:noHBand="0" w:noVBand="1"/>
      </w:tblPr>
      <w:tblGrid>
        <w:gridCol w:w="595"/>
        <w:gridCol w:w="901"/>
        <w:gridCol w:w="1066"/>
        <w:gridCol w:w="987"/>
        <w:gridCol w:w="4543"/>
        <w:gridCol w:w="1418"/>
        <w:gridCol w:w="974"/>
      </w:tblGrid>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w:t>
            </w:r>
          </w:p>
        </w:tc>
        <w:tc>
          <w:tcPr>
            <w:tcW w:w="901"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Fronta</w:t>
            </w:r>
          </w:p>
        </w:tc>
        <w:tc>
          <w:tcPr>
            <w:tcW w:w="1066"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Stav</w:t>
            </w:r>
          </w:p>
        </w:tc>
        <w:tc>
          <w:tcPr>
            <w:tcW w:w="987"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Priorita</w:t>
            </w:r>
          </w:p>
        </w:tc>
        <w:tc>
          <w:tcPr>
            <w:tcW w:w="4543"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Predmet</w:t>
            </w:r>
          </w:p>
        </w:tc>
        <w:tc>
          <w:tcPr>
            <w:tcW w:w="1418"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Priradené</w:t>
            </w:r>
          </w:p>
        </w:tc>
        <w:tc>
          <w:tcPr>
            <w:tcW w:w="974" w:type="dxa"/>
            <w:noWrap/>
          </w:tcPr>
          <w:p w:rsidR="00564CE7" w:rsidRPr="00B70959" w:rsidRDefault="00564CE7" w:rsidP="00564CE7">
            <w:pPr>
              <w:jc w:val="center"/>
              <w:rPr>
                <w:rFonts w:ascii="Arial" w:hAnsi="Arial" w:cs="Arial"/>
                <w:b/>
                <w:color w:val="000000"/>
                <w:sz w:val="22"/>
              </w:rPr>
            </w:pPr>
            <w:r w:rsidRPr="00B70959">
              <w:rPr>
                <w:rFonts w:ascii="Arial" w:hAnsi="Arial" w:cs="Arial"/>
                <w:b/>
                <w:color w:val="000000"/>
                <w:sz w:val="22"/>
              </w:rPr>
              <w:t>Odhad. doba</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655</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Mobilna aplikacia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Maros Urbancok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8</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654</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Mobilna aplikacia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Kandráč</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8</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653</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Nasadit naspat Calculon-a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652</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Zobrazenie filmu - reziser,  herec, zarvnat pod sebou (bez ciarky)</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651</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Osoba (herec) - editacia osoby</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649</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Facebook revival</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3</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648</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Pri chybnej registracii presmerovanie na zvlastnu stranku, kde sa uz neda uspesne registrovat</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647</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Prepocitat odporucanie po 15 ohodnotenom filme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646</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Registracia – v kalendari su biele cisla na bielom pozadi. treba zmenit pozadie na cierne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645</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 xml:space="preserve">Recommended by friends nejde odstranit logiku z controllera (asi sa vola z viacerych miest) - a teda nejde urobit pagination </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644</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Filter - v zoznamoch (napriklad zanre) sa neda dostat na spodok (divne sa scrolluje)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643</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Pri filtry tlacidla roztiahnut a tlacidlo filter zarovnat na stred strany, zmenit font.</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642</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 xml:space="preserve">Po kliknuti na zrusit z wishlistu sa nenacita ikonka </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641</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Nerefreshujeme linky (add friend a pod)</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640</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 xml:space="preserve">Opravit parser </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639</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Moznost pre pouzivatela - pridavanie novych filmov, aj na ludi (link na imdb)</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2,5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638</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"Ked zrusis wish tak by to mohlo byt asynchronne, teraz to nacita odznova profil a zapne v tabke kalendar, priatelia, followers"</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2</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637</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Opraviť link na edit movie a prerobiť formulár v edite podľa filtra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3</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lastRenderedPageBreak/>
              <w:t>636</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Zjednotit font v tag cloude s ostatnymi</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635</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Font obcas nema horny pixel - vyska riadku ale ani to nie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634</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Ludia chcu klikat na KW a tie nerobia nic len sa toci stringball, nevysvietit  vymazat ":"</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633</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Uvodna stranka - prilis velka medzera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0,3</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632</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Spraviť nejaký javascript listener (podobne ako na úvodnej stránke), ktorý bude kontrolovať nové notifikácie používateľa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631</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Implicitne nezobrazovat kalendar pri cudzom profile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630</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Vo filtri maju polia iny font, velkost, odsadit z lava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Ján Trebuľa</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629</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Ako dat do roviny linky na follow a add friend a pod.</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0,2</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628</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Obcas pada uvodna dlazdica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627</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Prekopirovat mazanie wishlist dlazdic z media  do user profile</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626</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 xml:space="preserve">Medium-&gt; notify me -&gt; treba nadizajnovat </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625</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Kdekolvek je second_tile je potrebne urobit tomu daky styl zobrazenia linkov</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0,8</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624</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Coldstart dizajn</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Michal Granec</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623</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Vymeniť scrollbar v user profile - dať tam len šípky hore + dole a nejaký malý scrollbar - zvyšok transparent</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622</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Pri neabsolvovanom Cold Starte zobrazit link</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621</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nefunguje zmenit obrazok</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0,15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620</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Uvodna stranka - doplniť text do dlaždíc</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0,2</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619</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User profile - recommend to group presunúť do recommendation tabu</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Ondrej Kassak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1,5</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618</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News - odsadiť sekcie (reviews, ratings a podobne), lebo su nacapene na seba</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Tomas Jendek</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0,3</w:t>
            </w:r>
          </w:p>
        </w:tc>
      </w:tr>
      <w:tr w:rsidR="00564CE7" w:rsidRPr="00B70959" w:rsidTr="00B70959">
        <w:trPr>
          <w:trHeight w:val="300"/>
        </w:trPr>
        <w:tc>
          <w:tcPr>
            <w:tcW w:w="595" w:type="dxa"/>
            <w:noWrap/>
          </w:tcPr>
          <w:p w:rsidR="00564CE7" w:rsidRPr="00B70959" w:rsidRDefault="00564CE7" w:rsidP="00564CE7">
            <w:pPr>
              <w:rPr>
                <w:rFonts w:ascii="Arial" w:hAnsi="Arial" w:cs="Arial"/>
                <w:b/>
                <w:color w:val="000000"/>
                <w:sz w:val="22"/>
              </w:rPr>
            </w:pPr>
            <w:r w:rsidRPr="00B70959">
              <w:rPr>
                <w:rFonts w:ascii="Arial" w:hAnsi="Arial" w:cs="Arial"/>
                <w:b/>
                <w:color w:val="000000"/>
                <w:sz w:val="22"/>
              </w:rPr>
              <w:t>617</w:t>
            </w:r>
          </w:p>
        </w:tc>
        <w:tc>
          <w:tcPr>
            <w:tcW w:w="901"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Task</w:t>
            </w:r>
          </w:p>
        </w:tc>
        <w:tc>
          <w:tcPr>
            <w:tcW w:w="1066"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New</w:t>
            </w:r>
          </w:p>
        </w:tc>
        <w:tc>
          <w:tcPr>
            <w:tcW w:w="987"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Normal</w:t>
            </w:r>
          </w:p>
        </w:tc>
        <w:tc>
          <w:tcPr>
            <w:tcW w:w="4543"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MovieTuner - zarovnať importance spolu so sliderom</w:t>
            </w:r>
          </w:p>
        </w:tc>
        <w:tc>
          <w:tcPr>
            <w:tcW w:w="1418" w:type="dxa"/>
            <w:noWrap/>
          </w:tcPr>
          <w:p w:rsidR="00564CE7" w:rsidRPr="00B70959" w:rsidRDefault="00564CE7" w:rsidP="00564CE7">
            <w:pPr>
              <w:rPr>
                <w:rFonts w:ascii="Arial" w:hAnsi="Arial" w:cs="Arial"/>
                <w:color w:val="000000"/>
                <w:sz w:val="22"/>
              </w:rPr>
            </w:pPr>
            <w:r w:rsidRPr="00B70959">
              <w:rPr>
                <w:rFonts w:ascii="Arial" w:hAnsi="Arial" w:cs="Arial"/>
                <w:color w:val="000000"/>
                <w:sz w:val="22"/>
              </w:rPr>
              <w:t>Juraj Višňovský</w:t>
            </w:r>
          </w:p>
        </w:tc>
        <w:tc>
          <w:tcPr>
            <w:tcW w:w="974" w:type="dxa"/>
            <w:noWrap/>
          </w:tcPr>
          <w:p w:rsidR="00564CE7" w:rsidRPr="00B70959" w:rsidRDefault="00564CE7" w:rsidP="00564CE7">
            <w:pPr>
              <w:jc w:val="center"/>
              <w:rPr>
                <w:rFonts w:ascii="Arial" w:hAnsi="Arial" w:cs="Arial"/>
                <w:color w:val="000000"/>
                <w:sz w:val="22"/>
              </w:rPr>
            </w:pPr>
            <w:r w:rsidRPr="00B70959">
              <w:rPr>
                <w:rFonts w:ascii="Arial" w:hAnsi="Arial" w:cs="Arial"/>
                <w:color w:val="000000"/>
                <w:sz w:val="22"/>
              </w:rPr>
              <w:t>0,17</w:t>
            </w:r>
          </w:p>
        </w:tc>
      </w:tr>
    </w:tbl>
    <w:p w:rsidR="00564CE7" w:rsidRDefault="00564CE7" w:rsidP="00564CE7"/>
    <w:p w:rsidR="00853C73" w:rsidRDefault="00853C73">
      <w:pPr>
        <w:jc w:val="left"/>
      </w:pPr>
      <w:r>
        <w:br w:type="page"/>
      </w:r>
    </w:p>
    <w:p w:rsidR="00853C73" w:rsidRDefault="00853C73" w:rsidP="00530785">
      <w:pPr>
        <w:pStyle w:val="Nadpis2"/>
      </w:pPr>
      <w:r>
        <w:lastRenderedPageBreak/>
        <w:t>Zápis 22. stretnutia tímu č.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853C73" w:rsidRPr="00853C73" w:rsidTr="00853C73">
        <w:tc>
          <w:tcPr>
            <w:tcW w:w="4635" w:type="dxa"/>
            <w:tcBorders>
              <w:top w:val="single" w:sz="4" w:space="0" w:color="000000"/>
              <w:left w:val="single" w:sz="4" w:space="0" w:color="000000"/>
              <w:bottom w:val="single" w:sz="4" w:space="0" w:color="000000"/>
              <w:right w:val="single" w:sz="4" w:space="0" w:color="000000"/>
            </w:tcBorders>
            <w:hideMark/>
          </w:tcPr>
          <w:p w:rsidR="00853C73" w:rsidRPr="00853C73" w:rsidRDefault="00853C73">
            <w:pPr>
              <w:pStyle w:val="Bezriadkovania1"/>
              <w:rPr>
                <w:rFonts w:ascii="Arial" w:hAnsi="Arial" w:cs="Arial"/>
                <w:sz w:val="22"/>
              </w:rPr>
            </w:pPr>
            <w:r w:rsidRPr="00853C73">
              <w:rPr>
                <w:rFonts w:ascii="Arial" w:hAnsi="Arial" w:cs="Arial"/>
                <w:sz w:val="22"/>
              </w:rP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853C73" w:rsidRPr="00853C73" w:rsidRDefault="00853C73">
            <w:pPr>
              <w:pStyle w:val="Bezriadkovania1"/>
              <w:rPr>
                <w:rFonts w:ascii="Arial" w:hAnsi="Arial" w:cs="Arial"/>
                <w:sz w:val="22"/>
              </w:rPr>
            </w:pPr>
          </w:p>
        </w:tc>
      </w:tr>
      <w:tr w:rsidR="00853C73" w:rsidRPr="00853C73" w:rsidTr="00853C73">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853C73" w:rsidRPr="00853C73" w:rsidRDefault="00853C73">
            <w:pPr>
              <w:pStyle w:val="Bezriadkovania1"/>
              <w:rPr>
                <w:rFonts w:ascii="Arial" w:hAnsi="Arial" w:cs="Arial"/>
                <w:sz w:val="22"/>
              </w:rPr>
            </w:pPr>
            <w:r w:rsidRPr="00853C73">
              <w:rPr>
                <w:rFonts w:ascii="Arial" w:hAnsi="Arial" w:cs="Arial"/>
                <w:sz w:val="22"/>
              </w:rPr>
              <w:t>Zúčastnení členovia tímu:</w:t>
            </w:r>
          </w:p>
          <w:p w:rsidR="00853C73" w:rsidRPr="00853C73" w:rsidRDefault="00853C73">
            <w:pPr>
              <w:pStyle w:val="Bezriadkovania1"/>
              <w:rPr>
                <w:rFonts w:ascii="Arial" w:hAnsi="Arial" w:cs="Arial"/>
                <w:sz w:val="22"/>
              </w:rPr>
            </w:pPr>
          </w:p>
          <w:p w:rsidR="00853C73" w:rsidRPr="00853C73" w:rsidRDefault="00853C73">
            <w:pPr>
              <w:pStyle w:val="Bezriadkovania1"/>
              <w:rPr>
                <w:rFonts w:ascii="Arial" w:hAnsi="Arial" w:cs="Arial"/>
                <w:sz w:val="22"/>
              </w:rPr>
            </w:pPr>
            <w:r w:rsidRPr="00853C73">
              <w:rPr>
                <w:rFonts w:ascii="Arial" w:hAnsi="Arial" w:cs="Arial"/>
                <w:sz w:val="22"/>
              </w:rPr>
              <w:t>Bc. Michal Granec</w:t>
            </w:r>
          </w:p>
          <w:p w:rsidR="00853C73" w:rsidRPr="00853C73" w:rsidRDefault="00853C73">
            <w:pPr>
              <w:pStyle w:val="Bezriadkovania1"/>
              <w:rPr>
                <w:rFonts w:ascii="Arial" w:hAnsi="Arial" w:cs="Arial"/>
                <w:sz w:val="22"/>
              </w:rPr>
            </w:pPr>
            <w:r w:rsidRPr="00853C73">
              <w:rPr>
                <w:rFonts w:ascii="Arial" w:hAnsi="Arial" w:cs="Arial"/>
                <w:sz w:val="22"/>
              </w:rPr>
              <w:t>Bc. Tomáš Jendek</w:t>
            </w:r>
          </w:p>
          <w:p w:rsidR="00853C73" w:rsidRPr="00853C73" w:rsidRDefault="00853C73">
            <w:pPr>
              <w:pStyle w:val="Bezriadkovania1"/>
              <w:rPr>
                <w:rFonts w:ascii="Arial" w:hAnsi="Arial" w:cs="Arial"/>
                <w:sz w:val="22"/>
              </w:rPr>
            </w:pPr>
            <w:r w:rsidRPr="00853C73">
              <w:rPr>
                <w:rFonts w:ascii="Arial" w:hAnsi="Arial" w:cs="Arial"/>
                <w:sz w:val="22"/>
              </w:rPr>
              <w:t>Bc. Ján Kandráč</w:t>
            </w:r>
          </w:p>
          <w:p w:rsidR="00853C73" w:rsidRPr="00853C73" w:rsidRDefault="00853C73">
            <w:pPr>
              <w:pStyle w:val="Bezriadkovania1"/>
              <w:rPr>
                <w:rFonts w:ascii="Arial" w:hAnsi="Arial" w:cs="Arial"/>
                <w:sz w:val="22"/>
              </w:rPr>
            </w:pPr>
            <w:r w:rsidRPr="00853C73">
              <w:rPr>
                <w:rFonts w:ascii="Arial" w:hAnsi="Arial" w:cs="Arial"/>
                <w:sz w:val="22"/>
              </w:rPr>
              <w:t>Bc. Ondrej Kaššák</w:t>
            </w:r>
          </w:p>
          <w:p w:rsidR="00853C73" w:rsidRPr="00853C73" w:rsidRDefault="00853C73">
            <w:pPr>
              <w:pStyle w:val="Bezriadkovania1"/>
              <w:rPr>
                <w:rFonts w:ascii="Arial" w:hAnsi="Arial" w:cs="Arial"/>
                <w:sz w:val="22"/>
              </w:rPr>
            </w:pPr>
            <w:r w:rsidRPr="00853C73">
              <w:rPr>
                <w:rFonts w:ascii="Arial" w:hAnsi="Arial" w:cs="Arial"/>
                <w:sz w:val="22"/>
              </w:rPr>
              <w:t>Bc. Ján Trebuľa</w:t>
            </w:r>
          </w:p>
          <w:p w:rsidR="00853C73" w:rsidRPr="00853C73" w:rsidRDefault="00853C73">
            <w:pPr>
              <w:pStyle w:val="Bezriadkovania1"/>
              <w:rPr>
                <w:rFonts w:ascii="Arial" w:hAnsi="Arial" w:cs="Arial"/>
                <w:sz w:val="22"/>
              </w:rPr>
            </w:pPr>
            <w:r w:rsidRPr="00853C73">
              <w:rPr>
                <w:rFonts w:ascii="Arial" w:hAnsi="Arial" w:cs="Arial"/>
                <w:sz w:val="22"/>
              </w:rPr>
              <w:t>Bc. Maroš Urbančok</w:t>
            </w:r>
          </w:p>
          <w:p w:rsidR="00853C73" w:rsidRPr="00853C73" w:rsidRDefault="00853C73">
            <w:pPr>
              <w:pStyle w:val="Bezriadkovania1"/>
              <w:rPr>
                <w:rFonts w:ascii="Arial" w:hAnsi="Arial" w:cs="Arial"/>
                <w:sz w:val="22"/>
              </w:rPr>
            </w:pPr>
            <w:r w:rsidRPr="00853C73">
              <w:rPr>
                <w:rFonts w:ascii="Arial" w:hAnsi="Arial" w:cs="Arial"/>
                <w:sz w:val="22"/>
              </w:rPr>
              <w:t>Bc. Juraj Višňovský</w:t>
            </w:r>
          </w:p>
          <w:p w:rsidR="00853C73" w:rsidRPr="00853C73" w:rsidRDefault="00853C73">
            <w:pPr>
              <w:pStyle w:val="Bezriadkovania1"/>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hideMark/>
          </w:tcPr>
          <w:p w:rsidR="00853C73" w:rsidRPr="00853C73" w:rsidRDefault="00853C73">
            <w:pPr>
              <w:pStyle w:val="Bezriadkovania1"/>
              <w:rPr>
                <w:rFonts w:ascii="Arial" w:hAnsi="Arial" w:cs="Arial"/>
                <w:sz w:val="22"/>
              </w:rPr>
            </w:pPr>
            <w:r w:rsidRPr="00853C73">
              <w:rPr>
                <w:rFonts w:ascii="Arial" w:hAnsi="Arial" w:cs="Arial"/>
                <w:sz w:val="22"/>
              </w:rPr>
              <w:t>Dátum: 8.5.2013</w:t>
            </w:r>
          </w:p>
          <w:p w:rsidR="00853C73" w:rsidRPr="00853C73" w:rsidRDefault="00853C73">
            <w:pPr>
              <w:pStyle w:val="Bezriadkovania1"/>
              <w:rPr>
                <w:rFonts w:ascii="Arial" w:hAnsi="Arial" w:cs="Arial"/>
                <w:sz w:val="22"/>
              </w:rPr>
            </w:pPr>
            <w:r w:rsidRPr="00853C73">
              <w:rPr>
                <w:rFonts w:ascii="Arial" w:hAnsi="Arial" w:cs="Arial"/>
                <w:sz w:val="22"/>
              </w:rPr>
              <w:t>Miestnosť: konzultačná miestnosť 3.28</w:t>
            </w:r>
          </w:p>
          <w:p w:rsidR="00853C73" w:rsidRPr="00853C73" w:rsidRDefault="00853C73">
            <w:pPr>
              <w:pStyle w:val="Bezriadkovania1"/>
              <w:rPr>
                <w:rFonts w:ascii="Arial" w:hAnsi="Arial" w:cs="Arial"/>
                <w:sz w:val="22"/>
              </w:rPr>
            </w:pPr>
            <w:r w:rsidRPr="00853C73">
              <w:rPr>
                <w:rFonts w:ascii="Arial" w:hAnsi="Arial" w:cs="Arial"/>
                <w:sz w:val="22"/>
              </w:rPr>
              <w:t>Čas: 16:00-18:40</w:t>
            </w:r>
          </w:p>
        </w:tc>
      </w:tr>
      <w:tr w:rsidR="00853C73" w:rsidRPr="00853C73" w:rsidTr="00853C73">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53C73" w:rsidRPr="00853C73" w:rsidRDefault="00853C73">
            <w:pPr>
              <w:rPr>
                <w:rFonts w:ascii="Arial" w:hAnsi="Arial" w:cs="Arial"/>
                <w:sz w:val="22"/>
              </w:rPr>
            </w:pPr>
          </w:p>
        </w:tc>
        <w:tc>
          <w:tcPr>
            <w:tcW w:w="4545" w:type="dxa"/>
            <w:tcBorders>
              <w:top w:val="single" w:sz="4" w:space="0" w:color="000000"/>
              <w:left w:val="single" w:sz="4" w:space="0" w:color="000000"/>
              <w:bottom w:val="single" w:sz="4" w:space="0" w:color="000000"/>
              <w:right w:val="single" w:sz="4" w:space="0" w:color="000000"/>
            </w:tcBorders>
          </w:tcPr>
          <w:p w:rsidR="00853C73" w:rsidRPr="00853C73" w:rsidRDefault="00853C73">
            <w:pPr>
              <w:pStyle w:val="Bezriadkovania1"/>
              <w:rPr>
                <w:rFonts w:ascii="Arial" w:hAnsi="Arial" w:cs="Arial"/>
                <w:sz w:val="22"/>
              </w:rPr>
            </w:pPr>
            <w:r w:rsidRPr="00853C73">
              <w:rPr>
                <w:rFonts w:ascii="Arial" w:hAnsi="Arial" w:cs="Arial"/>
                <w:sz w:val="22"/>
              </w:rPr>
              <w:t xml:space="preserve">Zápis vypracoval: </w:t>
            </w:r>
          </w:p>
          <w:p w:rsidR="00853C73" w:rsidRPr="00853C73" w:rsidRDefault="00853C73">
            <w:pPr>
              <w:pStyle w:val="Bezriadkovania1"/>
              <w:rPr>
                <w:rFonts w:ascii="Arial" w:hAnsi="Arial" w:cs="Arial"/>
                <w:sz w:val="22"/>
              </w:rPr>
            </w:pPr>
            <w:r w:rsidRPr="00853C73">
              <w:rPr>
                <w:rFonts w:ascii="Arial" w:hAnsi="Arial" w:cs="Arial"/>
                <w:sz w:val="22"/>
              </w:rPr>
              <w:t>Bc. Ján Trebuľa</w:t>
            </w:r>
          </w:p>
          <w:p w:rsidR="00853C73" w:rsidRPr="00853C73" w:rsidRDefault="00853C73">
            <w:pPr>
              <w:pStyle w:val="Bezriadkovania1"/>
              <w:rPr>
                <w:rFonts w:ascii="Arial" w:hAnsi="Arial" w:cs="Arial"/>
                <w:sz w:val="22"/>
              </w:rPr>
            </w:pPr>
          </w:p>
          <w:p w:rsidR="00853C73" w:rsidRPr="00853C73" w:rsidRDefault="00853C73">
            <w:pPr>
              <w:pStyle w:val="Bezriadkovania1"/>
              <w:rPr>
                <w:rFonts w:ascii="Arial" w:hAnsi="Arial" w:cs="Arial"/>
                <w:sz w:val="22"/>
              </w:rPr>
            </w:pPr>
            <w:r w:rsidRPr="00853C73">
              <w:rPr>
                <w:rFonts w:ascii="Arial" w:hAnsi="Arial" w:cs="Arial"/>
                <w:sz w:val="22"/>
              </w:rPr>
              <w:t>Stretnutie viedol:</w:t>
            </w:r>
          </w:p>
          <w:p w:rsidR="00853C73" w:rsidRPr="00853C73" w:rsidRDefault="00853C73">
            <w:pPr>
              <w:pStyle w:val="Bezriadkovania"/>
              <w:rPr>
                <w:rFonts w:cs="Arial"/>
                <w:szCs w:val="22"/>
              </w:rPr>
            </w:pPr>
            <w:r w:rsidRPr="00853C73">
              <w:rPr>
                <w:rFonts w:cs="Arial"/>
                <w:szCs w:val="22"/>
              </w:rPr>
              <w:t>Bc. Maroš Urbančok</w:t>
            </w:r>
          </w:p>
          <w:p w:rsidR="00853C73" w:rsidRPr="00853C73" w:rsidRDefault="00853C73">
            <w:pPr>
              <w:pStyle w:val="Bezriadkovania1"/>
              <w:rPr>
                <w:rFonts w:ascii="Arial" w:hAnsi="Arial" w:cs="Arial"/>
                <w:sz w:val="22"/>
              </w:rPr>
            </w:pPr>
          </w:p>
        </w:tc>
      </w:tr>
      <w:tr w:rsidR="00853C73" w:rsidRPr="00853C73" w:rsidTr="00853C73">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853C73" w:rsidRPr="00853C73" w:rsidRDefault="00853C73">
            <w:pPr>
              <w:pStyle w:val="Bezriadkovania1"/>
              <w:rPr>
                <w:rFonts w:ascii="Arial" w:hAnsi="Arial" w:cs="Arial"/>
                <w:sz w:val="22"/>
              </w:rPr>
            </w:pPr>
            <w:r w:rsidRPr="00853C73">
              <w:rPr>
                <w:rFonts w:ascii="Arial" w:hAnsi="Arial" w:cs="Arial"/>
                <w:sz w:val="22"/>
              </w:rP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853C73" w:rsidRPr="00853C73" w:rsidRDefault="00853C73">
            <w:pPr>
              <w:pStyle w:val="Bezriadkovania1"/>
              <w:rPr>
                <w:rFonts w:ascii="Arial" w:hAnsi="Arial" w:cs="Arial"/>
                <w:sz w:val="22"/>
              </w:rPr>
            </w:pPr>
            <w:r w:rsidRPr="00853C73">
              <w:rPr>
                <w:rFonts w:ascii="Arial" w:hAnsi="Arial" w:cs="Arial"/>
                <w:sz w:val="22"/>
              </w:rPr>
              <w:t>Zápis overil: Bc. Maroš Urbančok</w:t>
            </w:r>
          </w:p>
        </w:tc>
      </w:tr>
    </w:tbl>
    <w:p w:rsidR="00853C73" w:rsidRDefault="00853C73" w:rsidP="00853C73">
      <w:pPr>
        <w:rPr>
          <w:szCs w:val="28"/>
        </w:rPr>
      </w:pPr>
    </w:p>
    <w:p w:rsidR="00853C73" w:rsidRDefault="00853C73" w:rsidP="00853C73">
      <w:pPr>
        <w:pStyle w:val="Podtitul"/>
      </w:pPr>
      <w:r>
        <w:t>Téma stretnutia:</w:t>
      </w:r>
    </w:p>
    <w:p w:rsidR="00853C73" w:rsidRDefault="00853C73" w:rsidP="00853C73">
      <w:pPr>
        <w:rPr>
          <w:lang w:eastAsia="en-US"/>
        </w:rPr>
      </w:pPr>
      <w:r>
        <w:rPr>
          <w:lang w:eastAsia="en-US"/>
        </w:rPr>
        <w:t>Ukončovanie prác na projekte, zhodnotenie, čo je ešte potrebné dokončiť, záverečná dokumentácia</w:t>
      </w:r>
    </w:p>
    <w:p w:rsidR="00853C73" w:rsidRDefault="00853C73" w:rsidP="00853C73">
      <w:pPr>
        <w:pStyle w:val="Bezriadkovania1"/>
      </w:pPr>
    </w:p>
    <w:p w:rsidR="00853C73" w:rsidRDefault="00853C73" w:rsidP="00853C73">
      <w:pPr>
        <w:pStyle w:val="Bezriadkovania1"/>
      </w:pPr>
    </w:p>
    <w:p w:rsidR="00853C73" w:rsidRDefault="00853C73" w:rsidP="00853C73">
      <w:pPr>
        <w:pStyle w:val="Podtitul"/>
      </w:pPr>
      <w:r>
        <w:t>Vyhodnotenie úloh z predchádzajúceho stretnutia</w:t>
      </w:r>
    </w:p>
    <w:tbl>
      <w:tblPr>
        <w:tblStyle w:val="Mriekatabuky"/>
        <w:tblW w:w="11647" w:type="dxa"/>
        <w:tblInd w:w="-1168" w:type="dxa"/>
        <w:tblLook w:val="04A0" w:firstRow="1" w:lastRow="0" w:firstColumn="1" w:lastColumn="0" w:noHBand="0" w:noVBand="1"/>
      </w:tblPr>
      <w:tblGrid>
        <w:gridCol w:w="584"/>
        <w:gridCol w:w="901"/>
        <w:gridCol w:w="901"/>
        <w:gridCol w:w="987"/>
        <w:gridCol w:w="3980"/>
        <w:gridCol w:w="1559"/>
        <w:gridCol w:w="974"/>
        <w:gridCol w:w="828"/>
        <w:gridCol w:w="950"/>
      </w:tblGrid>
      <w:tr w:rsidR="00853C73" w:rsidRPr="00853C73" w:rsidTr="00853C73">
        <w:trPr>
          <w:trHeight w:val="300"/>
        </w:trPr>
        <w:tc>
          <w:tcPr>
            <w:tcW w:w="567"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w:t>
            </w:r>
          </w:p>
        </w:tc>
        <w:tc>
          <w:tcPr>
            <w:tcW w:w="901"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Fronta</w:t>
            </w:r>
          </w:p>
        </w:tc>
        <w:tc>
          <w:tcPr>
            <w:tcW w:w="901"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Stav</w:t>
            </w:r>
          </w:p>
        </w:tc>
        <w:tc>
          <w:tcPr>
            <w:tcW w:w="987"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Priorita</w:t>
            </w:r>
          </w:p>
        </w:tc>
        <w:tc>
          <w:tcPr>
            <w:tcW w:w="3980"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Predmet</w:t>
            </w:r>
          </w:p>
        </w:tc>
        <w:tc>
          <w:tcPr>
            <w:tcW w:w="1559"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Priradené</w:t>
            </w:r>
          </w:p>
        </w:tc>
        <w:tc>
          <w:tcPr>
            <w:tcW w:w="974"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Odhad. doba</w:t>
            </w:r>
          </w:p>
        </w:tc>
        <w:tc>
          <w:tcPr>
            <w:tcW w:w="828"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Stráv. čas</w:t>
            </w:r>
          </w:p>
        </w:tc>
        <w:tc>
          <w:tcPr>
            <w:tcW w:w="950" w:type="dxa"/>
            <w:noWrap/>
            <w:hideMark/>
          </w:tcPr>
          <w:p w:rsidR="00853C73" w:rsidRPr="00853C73" w:rsidRDefault="00853C73">
            <w:pPr>
              <w:jc w:val="center"/>
              <w:rPr>
                <w:rFonts w:ascii="Arial" w:hAnsi="Arial" w:cs="Arial"/>
                <w:b/>
                <w:bCs/>
                <w:color w:val="000000"/>
                <w:sz w:val="22"/>
              </w:rPr>
            </w:pPr>
            <w:r w:rsidRPr="00853C73">
              <w:rPr>
                <w:rFonts w:ascii="Arial" w:hAnsi="Arial" w:cs="Arial"/>
                <w:b/>
                <w:bCs/>
                <w:color w:val="000000"/>
                <w:sz w:val="22"/>
              </w:rPr>
              <w:t>% hotovo</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655</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Mobilna aplikacia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Maros Urbancok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8</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654</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Mobilna aplikacia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Ján Kandráč</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8</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7</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653</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Nasadit naspat Calculon-a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40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652</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Zobrazenie filmu - reziser,  herec, zarvnat pod sebou (bez ciarky)</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0,6</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651</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Osoba (herec) - editacia osoby</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Višňovksý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649</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Facebook revival</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648</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Pri chybnej registracii presmerovanie na zvlastnu stranku, kde sa uz neda uspesne registrovat</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647</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Prepocitat odporucanie po 15 ohodnotenom filme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646</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Registracia – v kalendari su biele cisla na bielom pozadi. treba zmenit pozadie na cierne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645</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Recommended by friends nejde odstranit logiku z controllera (asi sa vola z viacerych miest) - a teda nejde urobit pagination</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0,4</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644</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Filter - v zoznamoch (napriklad zanre) sa neda dostat na spodok (divne sa scrolluje)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643</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 xml:space="preserve">Pri filtry tlacidla roztiahnut a tlacidlo filter zarovnat na stred strany, zmenit </w:t>
            </w:r>
            <w:r w:rsidRPr="00853C73">
              <w:rPr>
                <w:rFonts w:ascii="Arial" w:hAnsi="Arial" w:cs="Arial"/>
                <w:color w:val="000000"/>
                <w:sz w:val="22"/>
              </w:rPr>
              <w:lastRenderedPageBreak/>
              <w:t>font.</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lastRenderedPageBreak/>
              <w:t>Ján Trebuľa</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lastRenderedPageBreak/>
              <w:t>642</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Po kliknuti na zrusit z wishlistu sa nenacita ikonka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641</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Nerefreshujeme linky (add friend a pod)</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640</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Opravit parser</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Ján Trebuľa</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639</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Moznost pre pouzivatela - pridavanie novych filmov, aj na ludi (link na imdb)</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2,5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638</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"Ked zrusis wish tak by to mohlo byt asynchronne, teraz to nacita odznova profil a zapne v tabke kalendar, priatelia, followers"</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2</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637</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Opraviť link na edit movie a prerobiť formulár v edite podľa filtra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3</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2,5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50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636</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Zjednotit font v tag cloude s ostatnymi</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Ján Trebuľa</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635</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Font obcas nema horny pixel - vyska riadku ale ani to nie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0,7</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634</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Ludia chcu klikat na KW a tie nerobia nic len sa toci stringball, nevysvietit  vymazat ":"</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Ján Trebuľa</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633</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Uvodna stranka - prilis velka medzera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0,3</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0,3</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632</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Spraviť nejaký javascript listener (podobne ako na úvodnej stránke), ktorý bude kontrolovať nové notifikácie používateľa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631</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Implicitne nezobrazovat kalendar pri cudzom profile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630</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Vo filtri maju polia iny font, velkost, odsadit z lava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Ján Trebuľa</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629</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Ako dat do roviny linky na follow a add friend a pod.</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628</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Obcas pada uvodna dlazdica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627</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Prekopirovat mazanie wishlist dlazdic z media  do user profile</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626</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Medium-&gt; notify me -&gt; treba nadizajnovat</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6</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625</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Kdekolvek je second_tile je potrebne urobit tomu daky styl zobrazenia linkov</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0,8</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0,8</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624</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Coldstart dizajn</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Michal Granec</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623</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Vymeniť scrollbar v user profile - dať tam len šípky hore + dole a nejaký malý scrollbar - zvyšok transparent</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622</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Pri neabsolvovanom Cold Starte zobrazit link</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621</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nefunguje zmenit obrazok</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0,6</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853C73" w:rsidRDefault="00853C73" w:rsidP="000C4EEB">
            <w:pPr>
              <w:rPr>
                <w:rFonts w:ascii="Arial" w:hAnsi="Arial" w:cs="Arial"/>
                <w:b/>
                <w:color w:val="000000"/>
                <w:sz w:val="22"/>
              </w:rPr>
            </w:pPr>
            <w:r w:rsidRPr="00853C73">
              <w:rPr>
                <w:rFonts w:ascii="Arial" w:hAnsi="Arial" w:cs="Arial"/>
                <w:b/>
                <w:color w:val="000000"/>
                <w:sz w:val="22"/>
              </w:rPr>
              <w:t>620</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spacing w:line="360" w:lineRule="auto"/>
              <w:jc w:val="center"/>
              <w:rPr>
                <w:rFonts w:ascii="Arial" w:hAnsi="Arial" w:cs="Arial"/>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Uvodna stranka - doplniť text do dlaždíc</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0,5</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0B3224" w:rsidRDefault="00853C73" w:rsidP="000C4EEB">
            <w:pPr>
              <w:rPr>
                <w:rFonts w:ascii="Arial" w:hAnsi="Arial" w:cs="Arial"/>
                <w:b/>
                <w:color w:val="000000"/>
                <w:sz w:val="22"/>
              </w:rPr>
            </w:pPr>
            <w:r w:rsidRPr="000B3224">
              <w:rPr>
                <w:rFonts w:ascii="Arial" w:hAnsi="Arial" w:cs="Arial"/>
                <w:b/>
                <w:color w:val="000000"/>
                <w:sz w:val="22"/>
              </w:rPr>
              <w:lastRenderedPageBreak/>
              <w:t>619</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User profile - recommend to group presunúť do recommendation tabu</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Ondrej Kassak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1,5</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0B3224" w:rsidRDefault="00853C73" w:rsidP="000C4EEB">
            <w:pPr>
              <w:rPr>
                <w:rFonts w:ascii="Arial" w:hAnsi="Arial" w:cs="Arial"/>
                <w:b/>
                <w:color w:val="000000"/>
                <w:sz w:val="22"/>
              </w:rPr>
            </w:pPr>
            <w:r w:rsidRPr="000B3224">
              <w:rPr>
                <w:rFonts w:ascii="Arial" w:hAnsi="Arial" w:cs="Arial"/>
                <w:b/>
                <w:color w:val="000000"/>
                <w:sz w:val="22"/>
              </w:rPr>
              <w:t>618</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Closed</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News - odsadiť sekcie (reviews, ratings a podobne), lebo su nacapene na seba</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Tomas Jendek</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0,3</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0,2</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100</w:t>
            </w:r>
          </w:p>
        </w:tc>
      </w:tr>
      <w:tr w:rsidR="00853C73" w:rsidRPr="00853C73" w:rsidTr="00853C73">
        <w:trPr>
          <w:trHeight w:val="300"/>
        </w:trPr>
        <w:tc>
          <w:tcPr>
            <w:tcW w:w="567" w:type="dxa"/>
            <w:noWrap/>
            <w:hideMark/>
          </w:tcPr>
          <w:p w:rsidR="00853C73" w:rsidRPr="000B3224" w:rsidRDefault="00853C73" w:rsidP="000C4EEB">
            <w:pPr>
              <w:rPr>
                <w:rFonts w:ascii="Arial" w:hAnsi="Arial" w:cs="Arial"/>
                <w:b/>
                <w:color w:val="000000"/>
                <w:sz w:val="22"/>
              </w:rPr>
            </w:pPr>
            <w:r w:rsidRPr="000B3224">
              <w:rPr>
                <w:rFonts w:ascii="Arial" w:hAnsi="Arial" w:cs="Arial"/>
                <w:b/>
                <w:color w:val="000000"/>
                <w:sz w:val="22"/>
              </w:rPr>
              <w:t>617</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Task</w:t>
            </w:r>
          </w:p>
        </w:tc>
        <w:tc>
          <w:tcPr>
            <w:tcW w:w="901"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Open</w:t>
            </w:r>
          </w:p>
        </w:tc>
        <w:tc>
          <w:tcPr>
            <w:tcW w:w="987"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Normal</w:t>
            </w:r>
          </w:p>
        </w:tc>
        <w:tc>
          <w:tcPr>
            <w:tcW w:w="3980" w:type="dxa"/>
            <w:noWrap/>
            <w:hideMark/>
          </w:tcPr>
          <w:p w:rsidR="00853C73" w:rsidRPr="00853C73" w:rsidRDefault="00853C73">
            <w:pPr>
              <w:rPr>
                <w:rFonts w:ascii="Arial" w:hAnsi="Arial" w:cs="Arial"/>
                <w:color w:val="000000"/>
                <w:sz w:val="22"/>
              </w:rPr>
            </w:pPr>
            <w:r w:rsidRPr="00853C73">
              <w:rPr>
                <w:rFonts w:ascii="Arial" w:hAnsi="Arial" w:cs="Arial"/>
                <w:color w:val="000000"/>
                <w:sz w:val="22"/>
              </w:rPr>
              <w:t>MovieTuner - zarovnať importance spolu so sliderom</w:t>
            </w:r>
          </w:p>
        </w:tc>
        <w:tc>
          <w:tcPr>
            <w:tcW w:w="1559"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Juraj Višňovský</w:t>
            </w:r>
          </w:p>
        </w:tc>
        <w:tc>
          <w:tcPr>
            <w:tcW w:w="974"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0,17</w:t>
            </w:r>
          </w:p>
        </w:tc>
        <w:tc>
          <w:tcPr>
            <w:tcW w:w="828"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c>
          <w:tcPr>
            <w:tcW w:w="950" w:type="dxa"/>
            <w:noWrap/>
            <w:hideMark/>
          </w:tcPr>
          <w:p w:rsidR="00853C73" w:rsidRPr="00853C73" w:rsidRDefault="00853C73">
            <w:pPr>
              <w:jc w:val="center"/>
              <w:rPr>
                <w:rFonts w:ascii="Arial" w:hAnsi="Arial" w:cs="Arial"/>
                <w:color w:val="000000"/>
                <w:sz w:val="22"/>
              </w:rPr>
            </w:pPr>
            <w:r w:rsidRPr="00853C73">
              <w:rPr>
                <w:rFonts w:ascii="Arial" w:hAnsi="Arial" w:cs="Arial"/>
                <w:color w:val="000000"/>
                <w:sz w:val="22"/>
              </w:rPr>
              <w:t>0</w:t>
            </w:r>
          </w:p>
        </w:tc>
      </w:tr>
    </w:tbl>
    <w:p w:rsidR="00853C73" w:rsidRDefault="00853C73" w:rsidP="00853C73">
      <w:pPr>
        <w:pStyle w:val="Podtitul"/>
      </w:pPr>
    </w:p>
    <w:p w:rsidR="00853C73" w:rsidRDefault="00853C73" w:rsidP="00853C73">
      <w:pPr>
        <w:pStyle w:val="Podtitul"/>
      </w:pPr>
      <w:r>
        <w:t>Priebeh stretnutia:</w:t>
      </w:r>
    </w:p>
    <w:p w:rsidR="00853C73" w:rsidRDefault="00853C73" w:rsidP="00853C73">
      <w:pPr>
        <w:numPr>
          <w:ilvl w:val="0"/>
          <w:numId w:val="55"/>
        </w:numPr>
        <w:spacing w:line="360" w:lineRule="auto"/>
        <w:jc w:val="left"/>
        <w:rPr>
          <w:lang w:eastAsia="en-US"/>
        </w:rPr>
      </w:pPr>
      <w:r>
        <w:rPr>
          <w:lang w:eastAsia="en-US"/>
        </w:rPr>
        <w:t>Vyhodnotenie úloh z predchádzajúceho stretnutia</w:t>
      </w:r>
    </w:p>
    <w:p w:rsidR="00853C73" w:rsidRDefault="00853C73" w:rsidP="00853C73">
      <w:pPr>
        <w:numPr>
          <w:ilvl w:val="0"/>
          <w:numId w:val="55"/>
        </w:numPr>
        <w:spacing w:line="360" w:lineRule="auto"/>
        <w:jc w:val="left"/>
        <w:rPr>
          <w:lang w:eastAsia="en-US"/>
        </w:rPr>
      </w:pPr>
      <w:r>
        <w:rPr>
          <w:lang w:eastAsia="en-US"/>
        </w:rPr>
        <w:t>Nové zistené chyby sa zapísali do backlogu</w:t>
      </w:r>
    </w:p>
    <w:p w:rsidR="00853C73" w:rsidRDefault="00853C73" w:rsidP="00853C73">
      <w:pPr>
        <w:numPr>
          <w:ilvl w:val="0"/>
          <w:numId w:val="55"/>
        </w:numPr>
        <w:spacing w:line="360" w:lineRule="auto"/>
        <w:jc w:val="left"/>
        <w:rPr>
          <w:lang w:eastAsia="en-US"/>
        </w:rPr>
      </w:pPr>
      <w:r>
        <w:rPr>
          <w:lang w:eastAsia="en-US"/>
        </w:rPr>
        <w:t>Diskusia o Calculon-e - je potrebný ďalší čas, kým prebehne indexovanie a nasadenie tejto databázy. Zatiaľ je potrebné stále používať pri vývoji dočasnú databázu.</w:t>
      </w:r>
    </w:p>
    <w:p w:rsidR="00853C73" w:rsidRDefault="00853C73" w:rsidP="00853C73">
      <w:pPr>
        <w:numPr>
          <w:ilvl w:val="0"/>
          <w:numId w:val="55"/>
        </w:numPr>
        <w:spacing w:line="360" w:lineRule="auto"/>
        <w:jc w:val="left"/>
        <w:rPr>
          <w:lang w:eastAsia="en-US"/>
        </w:rPr>
      </w:pPr>
      <w:r>
        <w:rPr>
          <w:lang w:eastAsia="en-US"/>
        </w:rPr>
        <w:t xml:space="preserve">Diskusia ohľadne ďalšej práce na projekte. Dohodlo sa, že otvorené veci sa ešte dokončia a celý tým sa na nasledujúce 2 týždne zameria na vytvorenie záverečnej dokumentácie. Okrem toho sa ešte rozdelili úlohy, ktoré bolo treba nutne vykonať, aby sme mohli na záver odovzdať ucelené riešenie (zjednotiť grafiku na portáli, v mobilnej aplikácií a pod.). </w:t>
      </w:r>
    </w:p>
    <w:p w:rsidR="00853C73" w:rsidRDefault="00853C73" w:rsidP="00853C73">
      <w:pPr>
        <w:numPr>
          <w:ilvl w:val="0"/>
          <w:numId w:val="55"/>
        </w:numPr>
        <w:spacing w:line="360" w:lineRule="auto"/>
        <w:jc w:val="left"/>
        <w:rPr>
          <w:lang w:eastAsia="en-US"/>
        </w:rPr>
      </w:pPr>
      <w:r>
        <w:rPr>
          <w:lang w:eastAsia="en-US"/>
        </w:rPr>
        <w:t>Každý musí dokončiť dokumentáciu k svojim úlohám.</w:t>
      </w:r>
    </w:p>
    <w:p w:rsidR="00853C73" w:rsidRDefault="00853C73" w:rsidP="00853C73">
      <w:pPr>
        <w:numPr>
          <w:ilvl w:val="0"/>
          <w:numId w:val="55"/>
        </w:numPr>
        <w:spacing w:line="360" w:lineRule="auto"/>
        <w:jc w:val="left"/>
        <w:rPr>
          <w:lang w:eastAsia="en-US"/>
        </w:rPr>
      </w:pPr>
      <w:r>
        <w:rPr>
          <w:lang w:eastAsia="en-US"/>
        </w:rPr>
        <w:t>Začiatok práce na používateľskej príručke.</w:t>
      </w:r>
    </w:p>
    <w:p w:rsidR="00853C73" w:rsidRDefault="00853C73" w:rsidP="00853C73">
      <w:pPr>
        <w:rPr>
          <w:lang w:eastAsia="en-US"/>
        </w:rPr>
      </w:pPr>
    </w:p>
    <w:p w:rsidR="00853C73" w:rsidRDefault="00853C73" w:rsidP="00853C73">
      <w:pPr>
        <w:pStyle w:val="Podtitul"/>
      </w:pPr>
      <w:r>
        <w:t>Pridelené úlohy</w:t>
      </w:r>
    </w:p>
    <w:tbl>
      <w:tblPr>
        <w:tblStyle w:val="Mriekatabuky"/>
        <w:tblW w:w="10781" w:type="dxa"/>
        <w:tblInd w:w="-743" w:type="dxa"/>
        <w:tblLook w:val="04A0" w:firstRow="1" w:lastRow="0" w:firstColumn="1" w:lastColumn="0" w:noHBand="0" w:noVBand="1"/>
      </w:tblPr>
      <w:tblGrid>
        <w:gridCol w:w="730"/>
        <w:gridCol w:w="939"/>
        <w:gridCol w:w="1196"/>
        <w:gridCol w:w="4770"/>
        <w:gridCol w:w="2172"/>
        <w:gridCol w:w="974"/>
      </w:tblGrid>
      <w:tr w:rsidR="00853C73" w:rsidRPr="000B3224" w:rsidTr="000B3224">
        <w:trPr>
          <w:trHeight w:val="542"/>
        </w:trPr>
        <w:tc>
          <w:tcPr>
            <w:tcW w:w="730"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w:t>
            </w:r>
          </w:p>
        </w:tc>
        <w:tc>
          <w:tcPr>
            <w:tcW w:w="939"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Fronta</w:t>
            </w:r>
          </w:p>
        </w:tc>
        <w:tc>
          <w:tcPr>
            <w:tcW w:w="1196"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Priorita</w:t>
            </w:r>
          </w:p>
        </w:tc>
        <w:tc>
          <w:tcPr>
            <w:tcW w:w="4770"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Predmet</w:t>
            </w:r>
          </w:p>
        </w:tc>
        <w:tc>
          <w:tcPr>
            <w:tcW w:w="2172"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Priradené</w:t>
            </w:r>
          </w:p>
        </w:tc>
        <w:tc>
          <w:tcPr>
            <w:tcW w:w="974" w:type="dxa"/>
            <w:noWrap/>
            <w:hideMark/>
          </w:tcPr>
          <w:p w:rsidR="00853C73" w:rsidRPr="000B3224" w:rsidRDefault="00853C73">
            <w:pPr>
              <w:rPr>
                <w:rFonts w:ascii="Arial" w:hAnsi="Arial" w:cs="Arial"/>
                <w:b/>
                <w:bCs/>
                <w:color w:val="000000"/>
                <w:sz w:val="22"/>
              </w:rPr>
            </w:pPr>
            <w:r w:rsidRPr="000B3224">
              <w:rPr>
                <w:rFonts w:ascii="Arial" w:hAnsi="Arial" w:cs="Arial"/>
                <w:b/>
                <w:bCs/>
                <w:color w:val="000000"/>
                <w:sz w:val="22"/>
              </w:rPr>
              <w:t>Odhad. doba</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685</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 xml:space="preserve">!!! DOKUMENTACIA !!! K-A-Z-D-Y !!! </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všetci</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1</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687</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Mobilna aplikacia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Kandráč</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7</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665</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Serial - sezony - tabka nie cez celu obrazovku + usporiadaÅ¥ epizody v sezone</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666</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 xml:space="preserve">Logo v inej vyske ako search, prihlaseny vs odhlaseny (rozdielne odsadenie) </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676</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Nezobrazovat mail v profile kvoli ochrane sukromia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678</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Priatelom viem odporucit ten isty film viackrat a im sa to potom viackraz zobrazuje</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680</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Novy Font</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1,5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683</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Pouzivatelska prirucka - portal</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2,5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677</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 xml:space="preserve">Ked si kliknem napr. na wishlist podciarkne mi </w:t>
            </w:r>
            <w:r w:rsidRPr="000B3224">
              <w:rPr>
                <w:rFonts w:ascii="Arial" w:hAnsi="Arial" w:cs="Arial"/>
                <w:color w:val="000000"/>
                <w:sz w:val="22"/>
              </w:rPr>
              <w:lastRenderedPageBreak/>
              <w:t>ho v menu, ked si ale polozky vyberiem cez rozbalovaciu sipku vedla neoznaci mi tu hlavnu polozku (mohlo by nech viem, kde som)</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lastRenderedPageBreak/>
              <w:t>Ján Trebuľa</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lastRenderedPageBreak/>
              <w:t>621</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nefunguje zmenit obrazok</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629</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Ako dat do roviny linky na follow a add friend a pod.</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0,2</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668</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Search vymazanie zostatku po inpute (bez zatvoriek )</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653</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Nasadit naspat Calculon-a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0,4</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651</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Osoba (herec) - editacia osoby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637</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OpraviÅ¥ link na edit movie a prerobiÅ¥ formulÃ¡r v edite podÄ¾a filtra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617</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MovieTuner - zarovnaÅ¥ importance spolu so sliderom</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Juraj Višňovský</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0,17</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688</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Mobilna aplikacia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Maros Urbancok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7</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661</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Velky obrazok pri dlazdici - ked chyba tak presahuje</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663</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Aj pokial je storyline prazdny tak moznost pridania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664</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Mali by byt aspon sedo zabrazene stale dve ikony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667</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 kliknuti na sipky, iny font, striedanie farieb, zvyraznenie na ktorom som</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0,4</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649</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Facebook revival</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681</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Pozliepat dokumentacie</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Michal Granec</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628</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Obcas pada uvodna dlazdica</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1,5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669</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Tuner, filter - prazdny vysledok divny font</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0,2</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671</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Pridat user-ov do news + osetrit recomend to friend ak nikoho nemam</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2,5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674</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Pomenuj posuvniky pri tuneri</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0,15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675</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Zobrazenie fotky pouzivatela co nema fotku hore pri mene + ostatne ikony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682</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Modely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Ondrej Kassak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684</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Automatizacia testov</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1</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lastRenderedPageBreak/>
              <w:t>670</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Recommend to friend - check box</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679</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Pokial mi neda nic do tabky (napriklad ak nemam nic odporucene od priatelov), tak by bolo fajn posunut recently seen nizsie nech to opticky nevyzera ako napln dotycnej tabky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673</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Posuvnik, invertovanie farieb, presne naopak</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0,3</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672</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Medium 1329 misovi nejde zobrazit</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r w:rsidR="00853C73" w:rsidRPr="000B3224" w:rsidTr="000B3224">
        <w:trPr>
          <w:trHeight w:val="417"/>
        </w:trPr>
        <w:tc>
          <w:tcPr>
            <w:tcW w:w="730" w:type="dxa"/>
            <w:noWrap/>
            <w:hideMark/>
          </w:tcPr>
          <w:p w:rsidR="00853C73" w:rsidRPr="000B3224" w:rsidRDefault="00853C73" w:rsidP="000C4EEB">
            <w:pPr>
              <w:spacing w:line="360" w:lineRule="auto"/>
              <w:rPr>
                <w:rFonts w:ascii="Arial" w:hAnsi="Arial" w:cs="Arial"/>
                <w:b/>
                <w:color w:val="000000"/>
                <w:sz w:val="22"/>
              </w:rPr>
            </w:pPr>
            <w:r w:rsidRPr="000B3224">
              <w:rPr>
                <w:rFonts w:ascii="Arial" w:hAnsi="Arial" w:cs="Arial"/>
                <w:b/>
                <w:color w:val="000000"/>
                <w:sz w:val="22"/>
              </w:rPr>
              <w:t>662</w:t>
            </w:r>
          </w:p>
        </w:tc>
        <w:tc>
          <w:tcPr>
            <w:tcW w:w="939"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Task</w:t>
            </w:r>
          </w:p>
        </w:tc>
        <w:tc>
          <w:tcPr>
            <w:tcW w:w="1196"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Normal</w:t>
            </w:r>
          </w:p>
        </w:tc>
        <w:tc>
          <w:tcPr>
            <w:tcW w:w="4770"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Logo aj login zle zarovnany</w:t>
            </w:r>
          </w:p>
        </w:tc>
        <w:tc>
          <w:tcPr>
            <w:tcW w:w="2172" w:type="dxa"/>
            <w:noWrap/>
            <w:hideMark/>
          </w:tcPr>
          <w:p w:rsidR="00853C73" w:rsidRPr="000B3224" w:rsidRDefault="00853C73">
            <w:pPr>
              <w:spacing w:line="360" w:lineRule="auto"/>
              <w:rPr>
                <w:rFonts w:ascii="Arial" w:hAnsi="Arial" w:cs="Arial"/>
                <w:color w:val="000000"/>
                <w:sz w:val="22"/>
              </w:rPr>
            </w:pPr>
            <w:r w:rsidRPr="000B3224">
              <w:rPr>
                <w:rFonts w:ascii="Arial" w:hAnsi="Arial" w:cs="Arial"/>
                <w:color w:val="000000"/>
                <w:sz w:val="22"/>
              </w:rPr>
              <w:t>Tomas Jendek</w:t>
            </w:r>
          </w:p>
        </w:tc>
        <w:tc>
          <w:tcPr>
            <w:tcW w:w="974" w:type="dxa"/>
            <w:noWrap/>
            <w:hideMark/>
          </w:tcPr>
          <w:p w:rsidR="00853C73" w:rsidRPr="000B3224" w:rsidRDefault="00853C73" w:rsidP="000C4EEB">
            <w:pPr>
              <w:spacing w:line="360" w:lineRule="auto"/>
              <w:jc w:val="center"/>
              <w:rPr>
                <w:rFonts w:ascii="Arial" w:hAnsi="Arial" w:cs="Arial"/>
                <w:color w:val="000000"/>
                <w:sz w:val="22"/>
              </w:rPr>
            </w:pPr>
            <w:r w:rsidRPr="000B3224">
              <w:rPr>
                <w:rFonts w:ascii="Arial" w:hAnsi="Arial" w:cs="Arial"/>
                <w:color w:val="000000"/>
                <w:sz w:val="22"/>
              </w:rPr>
              <w:t>0,5</w:t>
            </w:r>
          </w:p>
        </w:tc>
      </w:tr>
    </w:tbl>
    <w:p w:rsidR="00530785" w:rsidRDefault="00D8428B" w:rsidP="00530785">
      <w:pPr>
        <w:pStyle w:val="Nzov"/>
      </w:pPr>
      <w:r>
        <w:br w:type="page"/>
      </w:r>
      <w:r w:rsidR="00530785">
        <w:lastRenderedPageBreak/>
        <w:t>Zápis 23. stretnutia tímu č.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4545"/>
      </w:tblGrid>
      <w:tr w:rsidR="00530785" w:rsidTr="00530785">
        <w:tc>
          <w:tcPr>
            <w:tcW w:w="4635" w:type="dxa"/>
            <w:tcBorders>
              <w:top w:val="single" w:sz="4" w:space="0" w:color="000000"/>
              <w:left w:val="single" w:sz="4" w:space="0" w:color="000000"/>
              <w:bottom w:val="single" w:sz="4" w:space="0" w:color="000000"/>
              <w:right w:val="single" w:sz="4" w:space="0" w:color="000000"/>
            </w:tcBorders>
            <w:hideMark/>
          </w:tcPr>
          <w:p w:rsidR="00530785" w:rsidRDefault="00530785">
            <w:pPr>
              <w:pStyle w:val="Bezriadkovania1"/>
            </w:pPr>
            <w:r>
              <w:t>Vedúci pedagóg: Ing. Michal Kompan</w:t>
            </w:r>
          </w:p>
        </w:tc>
        <w:tc>
          <w:tcPr>
            <w:tcW w:w="4545" w:type="dxa"/>
            <w:tcBorders>
              <w:top w:val="single" w:sz="4" w:space="0" w:color="000000"/>
              <w:left w:val="single" w:sz="4" w:space="0" w:color="000000"/>
              <w:bottom w:val="single" w:sz="4" w:space="0" w:color="000000"/>
              <w:right w:val="single" w:sz="4" w:space="0" w:color="000000"/>
            </w:tcBorders>
          </w:tcPr>
          <w:p w:rsidR="00530785" w:rsidRDefault="00530785">
            <w:pPr>
              <w:pStyle w:val="Bezriadkovania1"/>
            </w:pPr>
          </w:p>
        </w:tc>
      </w:tr>
      <w:tr w:rsidR="00530785" w:rsidTr="00530785">
        <w:trPr>
          <w:trHeight w:val="690"/>
        </w:trPr>
        <w:tc>
          <w:tcPr>
            <w:tcW w:w="4635" w:type="dxa"/>
            <w:vMerge w:val="restart"/>
            <w:tcBorders>
              <w:top w:val="single" w:sz="4" w:space="0" w:color="000000"/>
              <w:left w:val="single" w:sz="4" w:space="0" w:color="000000"/>
              <w:bottom w:val="single" w:sz="4" w:space="0" w:color="000000"/>
              <w:right w:val="single" w:sz="4" w:space="0" w:color="000000"/>
            </w:tcBorders>
          </w:tcPr>
          <w:p w:rsidR="00530785" w:rsidRDefault="00530785">
            <w:pPr>
              <w:pStyle w:val="Bezriadkovania1"/>
            </w:pPr>
            <w:r>
              <w:t>Zúčastnení členovia tímu:</w:t>
            </w:r>
          </w:p>
          <w:p w:rsidR="00530785" w:rsidRDefault="00530785">
            <w:pPr>
              <w:pStyle w:val="Bezriadkovania1"/>
            </w:pPr>
          </w:p>
          <w:p w:rsidR="00530785" w:rsidRDefault="00530785">
            <w:pPr>
              <w:pStyle w:val="Bezriadkovania1"/>
            </w:pPr>
            <w:r>
              <w:t>Bc. Michal Granec</w:t>
            </w:r>
          </w:p>
          <w:p w:rsidR="00530785" w:rsidRDefault="00530785">
            <w:pPr>
              <w:pStyle w:val="Bezriadkovania1"/>
            </w:pPr>
            <w:r>
              <w:t>Bc. Tomáš Jendek</w:t>
            </w:r>
          </w:p>
          <w:p w:rsidR="00530785" w:rsidRDefault="00530785">
            <w:pPr>
              <w:pStyle w:val="Bezriadkovania1"/>
            </w:pPr>
            <w:r>
              <w:t>Bc. Ján Kandráč</w:t>
            </w:r>
          </w:p>
          <w:p w:rsidR="00530785" w:rsidRDefault="00530785">
            <w:pPr>
              <w:pStyle w:val="Bezriadkovania1"/>
            </w:pPr>
            <w:r>
              <w:t>Bc. Ondrej Kaššák</w:t>
            </w:r>
          </w:p>
          <w:p w:rsidR="00530785" w:rsidRDefault="00530785">
            <w:pPr>
              <w:pStyle w:val="Bezriadkovania1"/>
            </w:pPr>
            <w:r>
              <w:t>Bc. Ján Trebuľa</w:t>
            </w:r>
          </w:p>
          <w:p w:rsidR="00530785" w:rsidRDefault="00530785">
            <w:pPr>
              <w:pStyle w:val="Bezriadkovania1"/>
            </w:pPr>
            <w:r>
              <w:t>Bc. Maroš Urbančok</w:t>
            </w:r>
          </w:p>
          <w:p w:rsidR="00530785" w:rsidRDefault="00530785">
            <w:pPr>
              <w:pStyle w:val="Bezriadkovania1"/>
            </w:pPr>
            <w:r>
              <w:t>Bc. Juraj Višňovský</w:t>
            </w:r>
          </w:p>
          <w:p w:rsidR="00530785" w:rsidRDefault="00530785">
            <w:pPr>
              <w:pStyle w:val="Bezriadkovania1"/>
            </w:pPr>
          </w:p>
        </w:tc>
        <w:tc>
          <w:tcPr>
            <w:tcW w:w="4545" w:type="dxa"/>
            <w:tcBorders>
              <w:top w:val="single" w:sz="4" w:space="0" w:color="000000"/>
              <w:left w:val="single" w:sz="4" w:space="0" w:color="000000"/>
              <w:bottom w:val="single" w:sz="4" w:space="0" w:color="000000"/>
              <w:right w:val="single" w:sz="4" w:space="0" w:color="000000"/>
            </w:tcBorders>
            <w:hideMark/>
          </w:tcPr>
          <w:p w:rsidR="00530785" w:rsidRDefault="00530785">
            <w:pPr>
              <w:pStyle w:val="Bezriadkovania1"/>
            </w:pPr>
            <w:r>
              <w:t>Dátum: 13.5.2013</w:t>
            </w:r>
          </w:p>
          <w:p w:rsidR="00530785" w:rsidRDefault="00530785">
            <w:pPr>
              <w:pStyle w:val="Bezriadkovania1"/>
            </w:pPr>
            <w:r>
              <w:t>Miestnosť: konzultačná miestnosť 3.28</w:t>
            </w:r>
          </w:p>
          <w:p w:rsidR="00530785" w:rsidRDefault="00530785">
            <w:pPr>
              <w:pStyle w:val="Bezriadkovania1"/>
            </w:pPr>
            <w:r>
              <w:t>Čas: 16:00-18:40</w:t>
            </w:r>
          </w:p>
        </w:tc>
      </w:tr>
      <w:tr w:rsidR="00530785" w:rsidTr="00530785">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0785" w:rsidRDefault="00530785"/>
        </w:tc>
        <w:tc>
          <w:tcPr>
            <w:tcW w:w="4545" w:type="dxa"/>
            <w:tcBorders>
              <w:top w:val="single" w:sz="4" w:space="0" w:color="000000"/>
              <w:left w:val="single" w:sz="4" w:space="0" w:color="000000"/>
              <w:bottom w:val="single" w:sz="4" w:space="0" w:color="000000"/>
              <w:right w:val="single" w:sz="4" w:space="0" w:color="000000"/>
            </w:tcBorders>
          </w:tcPr>
          <w:p w:rsidR="00530785" w:rsidRDefault="00530785">
            <w:pPr>
              <w:pStyle w:val="Bezriadkovania1"/>
            </w:pPr>
            <w:r>
              <w:t xml:space="preserve">Zápis vypracoval: </w:t>
            </w:r>
          </w:p>
          <w:p w:rsidR="00530785" w:rsidRDefault="00530785">
            <w:pPr>
              <w:pStyle w:val="Bezriadkovania1"/>
            </w:pPr>
            <w:r>
              <w:t>Bc. Tomáš Jendek</w:t>
            </w:r>
          </w:p>
          <w:p w:rsidR="00530785" w:rsidRDefault="00530785">
            <w:pPr>
              <w:pStyle w:val="Bezriadkovania1"/>
            </w:pPr>
          </w:p>
          <w:p w:rsidR="00530785" w:rsidRDefault="00530785">
            <w:pPr>
              <w:pStyle w:val="Bezriadkovania1"/>
            </w:pPr>
            <w:r>
              <w:t>Stretnutie viedol:</w:t>
            </w:r>
          </w:p>
          <w:p w:rsidR="00530785" w:rsidRDefault="00530785">
            <w:pPr>
              <w:pStyle w:val="Bezriadkovania"/>
            </w:pPr>
            <w:r>
              <w:t>Bc. Ján Trebuľa</w:t>
            </w:r>
          </w:p>
          <w:p w:rsidR="00530785" w:rsidRDefault="00530785">
            <w:pPr>
              <w:pStyle w:val="Bezriadkovania1"/>
            </w:pPr>
          </w:p>
        </w:tc>
      </w:tr>
      <w:tr w:rsidR="00530785" w:rsidTr="00530785">
        <w:trPr>
          <w:trHeight w:val="444"/>
        </w:trPr>
        <w:tc>
          <w:tcPr>
            <w:tcW w:w="4635" w:type="dxa"/>
            <w:tcBorders>
              <w:top w:val="single" w:sz="4" w:space="0" w:color="000000"/>
              <w:left w:val="single" w:sz="4" w:space="0" w:color="000000"/>
              <w:bottom w:val="single" w:sz="4" w:space="0" w:color="000000"/>
              <w:right w:val="single" w:sz="4" w:space="0" w:color="000000"/>
            </w:tcBorders>
            <w:vAlign w:val="center"/>
            <w:hideMark/>
          </w:tcPr>
          <w:p w:rsidR="00530785" w:rsidRDefault="00530785">
            <w:pPr>
              <w:pStyle w:val="Bezriadkovania1"/>
            </w:pPr>
            <w:r>
              <w:t>Chýbajú: –––––––––––</w:t>
            </w: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530785" w:rsidRDefault="00530785">
            <w:pPr>
              <w:pStyle w:val="Bezriadkovania1"/>
            </w:pPr>
            <w:r>
              <w:t>Zápis overil: Bc. Michal Granec</w:t>
            </w:r>
          </w:p>
        </w:tc>
      </w:tr>
    </w:tbl>
    <w:p w:rsidR="00530785" w:rsidRDefault="00530785" w:rsidP="00530785">
      <w:pPr>
        <w:rPr>
          <w:szCs w:val="28"/>
        </w:rPr>
      </w:pPr>
    </w:p>
    <w:p w:rsidR="00530785" w:rsidRDefault="00530785" w:rsidP="00530785">
      <w:pPr>
        <w:pStyle w:val="Podtitul"/>
      </w:pPr>
      <w:r>
        <w:t>Téma stretnutia:</w:t>
      </w:r>
    </w:p>
    <w:p w:rsidR="00530785" w:rsidRDefault="00530785" w:rsidP="00530785">
      <w:pPr>
        <w:pStyle w:val="Bezriadkovania1"/>
      </w:pPr>
      <w:r>
        <w:t>Finalizovanie dokumentácie k tímovému projektu.</w:t>
      </w:r>
    </w:p>
    <w:p w:rsidR="00530785" w:rsidRDefault="00530785" w:rsidP="00530785">
      <w:pPr>
        <w:pStyle w:val="Bezriadkovania1"/>
      </w:pPr>
    </w:p>
    <w:p w:rsidR="00530785" w:rsidRDefault="00530785" w:rsidP="00530785">
      <w:pPr>
        <w:pStyle w:val="Podtitul"/>
      </w:pPr>
      <w:r>
        <w:t>Vyhodnotenie úloh z predchádzajúceho stretnutia</w:t>
      </w:r>
    </w:p>
    <w:tbl>
      <w:tblPr>
        <w:tblStyle w:val="Mriekatabuky"/>
        <w:tblW w:w="11010" w:type="dxa"/>
        <w:tblInd w:w="-743" w:type="dxa"/>
        <w:tblLook w:val="04A0" w:firstRow="1" w:lastRow="0" w:firstColumn="1" w:lastColumn="0" w:noHBand="0" w:noVBand="1"/>
      </w:tblPr>
      <w:tblGrid>
        <w:gridCol w:w="721"/>
        <w:gridCol w:w="901"/>
        <w:gridCol w:w="1097"/>
        <w:gridCol w:w="3980"/>
        <w:gridCol w:w="1559"/>
        <w:gridCol w:w="974"/>
        <w:gridCol w:w="828"/>
        <w:gridCol w:w="950"/>
      </w:tblGrid>
      <w:tr w:rsidR="000C4EEB" w:rsidRPr="00530785" w:rsidTr="000C4EEB">
        <w:trPr>
          <w:trHeight w:val="300"/>
        </w:trPr>
        <w:tc>
          <w:tcPr>
            <w:tcW w:w="721"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w:t>
            </w:r>
          </w:p>
        </w:tc>
        <w:tc>
          <w:tcPr>
            <w:tcW w:w="901"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Fronta</w:t>
            </w:r>
          </w:p>
        </w:tc>
        <w:tc>
          <w:tcPr>
            <w:tcW w:w="1097"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Stav</w:t>
            </w:r>
          </w:p>
        </w:tc>
        <w:tc>
          <w:tcPr>
            <w:tcW w:w="3980"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Predmet</w:t>
            </w:r>
          </w:p>
        </w:tc>
        <w:tc>
          <w:tcPr>
            <w:tcW w:w="1559"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Priradené</w:t>
            </w:r>
          </w:p>
        </w:tc>
        <w:tc>
          <w:tcPr>
            <w:tcW w:w="974"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Odhad. doba</w:t>
            </w:r>
          </w:p>
        </w:tc>
        <w:tc>
          <w:tcPr>
            <w:tcW w:w="828"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Stráv. čas</w:t>
            </w:r>
          </w:p>
        </w:tc>
        <w:tc>
          <w:tcPr>
            <w:tcW w:w="950" w:type="dxa"/>
            <w:noWrap/>
            <w:hideMark/>
          </w:tcPr>
          <w:p w:rsidR="000C4EEB" w:rsidRPr="00530785" w:rsidRDefault="000C4EEB">
            <w:pPr>
              <w:jc w:val="center"/>
              <w:rPr>
                <w:rFonts w:ascii="Arial" w:hAnsi="Arial" w:cs="Arial"/>
                <w:b/>
                <w:bCs/>
                <w:color w:val="000000"/>
                <w:sz w:val="22"/>
              </w:rPr>
            </w:pPr>
            <w:r w:rsidRPr="00530785">
              <w:rPr>
                <w:rFonts w:ascii="Arial" w:hAnsi="Arial" w:cs="Arial"/>
                <w:b/>
                <w:bCs/>
                <w:color w:val="000000"/>
                <w:sz w:val="22"/>
              </w:rPr>
              <w:t>% hotovo</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688</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Mobilna aplikacia</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Maroš Urbančok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7.00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9.50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687</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Mobilna aplikacia</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Kandráč</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7.00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5.00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685</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New</w:t>
            </w:r>
          </w:p>
        </w:tc>
        <w:tc>
          <w:tcPr>
            <w:tcW w:w="3980" w:type="dxa"/>
            <w:noWrap/>
            <w:hideMark/>
          </w:tcPr>
          <w:p w:rsidR="000C4EEB" w:rsidRPr="00530785" w:rsidRDefault="003249A1" w:rsidP="003249A1">
            <w:pPr>
              <w:spacing w:line="360" w:lineRule="auto"/>
              <w:rPr>
                <w:rFonts w:ascii="Arial" w:hAnsi="Arial" w:cs="Arial"/>
                <w:color w:val="000000"/>
                <w:sz w:val="22"/>
              </w:rPr>
            </w:pPr>
            <w:r>
              <w:rPr>
                <w:rFonts w:ascii="Arial" w:hAnsi="Arial" w:cs="Arial"/>
                <w:color w:val="000000"/>
                <w:sz w:val="22"/>
              </w:rPr>
              <w:t>Dokumentácia</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684</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3249A1">
            <w:pPr>
              <w:spacing w:line="360" w:lineRule="auto"/>
              <w:rPr>
                <w:rFonts w:ascii="Arial" w:hAnsi="Arial" w:cs="Arial"/>
                <w:color w:val="000000"/>
                <w:sz w:val="22"/>
              </w:rPr>
            </w:pPr>
            <w:r>
              <w:rPr>
                <w:rFonts w:ascii="Arial" w:hAnsi="Arial" w:cs="Arial"/>
                <w:color w:val="000000"/>
                <w:sz w:val="22"/>
              </w:rPr>
              <w:t>Automatizá</w:t>
            </w:r>
            <w:r w:rsidR="000C4EEB" w:rsidRPr="00530785">
              <w:rPr>
                <w:rFonts w:ascii="Arial" w:hAnsi="Arial" w:cs="Arial"/>
                <w:color w:val="000000"/>
                <w:sz w:val="22"/>
              </w:rPr>
              <w:t>cia testov</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Tomáš Jendek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0.75</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683</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In Progress</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Pouzivatelska prirucka - portal</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2.50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3.00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70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682</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Modely</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Ondrej Kaššák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681</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New</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Pozliepat dokumentacie</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Michal Granec</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680</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Novy Font</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679</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Pokial mi neda nic do tabky </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Tomáš Jendek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678</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Priatelom viem odporucit ten isty film viackrat </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677</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New</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Ked si kliknem napr. na wishlist podciarkne mi ho v menu; </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676</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Nezobrazovat mail v profile kvoli </w:t>
            </w:r>
            <w:r w:rsidRPr="00530785">
              <w:rPr>
                <w:rFonts w:ascii="Arial" w:hAnsi="Arial" w:cs="Arial"/>
                <w:color w:val="000000"/>
                <w:sz w:val="22"/>
              </w:rPr>
              <w:lastRenderedPageBreak/>
              <w:t>ochrane sukromia</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lastRenderedPageBreak/>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lastRenderedPageBreak/>
              <w:t>675</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Zobrazenie fotky pouzivatela co nema fotku hore pri mene + ostatne ikony</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Ondrej Kaššák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674</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Pomenuj posuvniky pri tuneri</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Ondrej Kaššák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0.15</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673</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Posuvnik; invertovanie farieb; presne naopak</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Tomáš Jendek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672</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Medium 1329 misovi nejde zobrazit</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Tomáš Jendek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671</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Pridat user-ov do news + osetrit recomend to friend ak nikoho nemam</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Ondrej Kaššák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2.50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4.00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670</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Recommend to friend - check box</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Tomáš Jendek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0.40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669</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Tuner; filter - prazdny vysledok divny font</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Ondrej Kaššák</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0.20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668</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Search vymazanie zostatku po inpute (bez zatvoriek )</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Juraj </w:t>
            </w:r>
            <w:r w:rsidRPr="00530785">
              <w:rPr>
                <w:rFonts w:ascii="Arial" w:hAnsi="Arial" w:cs="Arial"/>
                <w:sz w:val="22"/>
              </w:rPr>
              <w:t>Višňovský</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667</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Po kliknuti na sipky; iny font; striedanie farieb;</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Michal Granec</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0.40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666</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 xml:space="preserve">Logo v inej vyske ako search; prihlaseny vs odhlaseny (rozdielne odsadenie) </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665</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Serial - sezony - tabka nie cez celu obrazovku + usporiadať epizody v sezone</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Ján Trebuľa</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0.50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664</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Mali by byt aspon sedo zabrazene stale dve ikony</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Michal Granec</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0.30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r w:rsidR="000C4EEB" w:rsidRPr="00530785" w:rsidTr="000C4EEB">
        <w:trPr>
          <w:trHeight w:val="300"/>
        </w:trPr>
        <w:tc>
          <w:tcPr>
            <w:tcW w:w="721" w:type="dxa"/>
            <w:noWrap/>
            <w:hideMark/>
          </w:tcPr>
          <w:p w:rsidR="000C4EEB" w:rsidRPr="00530785" w:rsidRDefault="000C4EEB" w:rsidP="000C4EEB">
            <w:pPr>
              <w:spacing w:line="360" w:lineRule="auto"/>
              <w:rPr>
                <w:rFonts w:ascii="Arial" w:hAnsi="Arial" w:cs="Arial"/>
                <w:b/>
                <w:bCs/>
                <w:color w:val="000000"/>
                <w:sz w:val="22"/>
              </w:rPr>
            </w:pPr>
            <w:r w:rsidRPr="00530785">
              <w:rPr>
                <w:rFonts w:ascii="Arial" w:hAnsi="Arial" w:cs="Arial"/>
                <w:b/>
                <w:bCs/>
                <w:color w:val="000000"/>
                <w:sz w:val="22"/>
              </w:rPr>
              <w:t>663</w:t>
            </w:r>
          </w:p>
        </w:tc>
        <w:tc>
          <w:tcPr>
            <w:tcW w:w="901"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Task</w:t>
            </w:r>
          </w:p>
        </w:tc>
        <w:tc>
          <w:tcPr>
            <w:tcW w:w="1097"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Closed</w:t>
            </w:r>
          </w:p>
        </w:tc>
        <w:tc>
          <w:tcPr>
            <w:tcW w:w="3980"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Aj pokial je storyline prazdny tak moznost pridania</w:t>
            </w:r>
          </w:p>
        </w:tc>
        <w:tc>
          <w:tcPr>
            <w:tcW w:w="1559" w:type="dxa"/>
            <w:noWrap/>
            <w:hideMark/>
          </w:tcPr>
          <w:p w:rsidR="000C4EEB" w:rsidRPr="00530785" w:rsidRDefault="000C4EEB">
            <w:pPr>
              <w:spacing w:line="360" w:lineRule="auto"/>
              <w:rPr>
                <w:rFonts w:ascii="Arial" w:hAnsi="Arial" w:cs="Arial"/>
                <w:color w:val="000000"/>
                <w:sz w:val="22"/>
              </w:rPr>
            </w:pPr>
            <w:r w:rsidRPr="00530785">
              <w:rPr>
                <w:rFonts w:ascii="Arial" w:hAnsi="Arial" w:cs="Arial"/>
                <w:color w:val="000000"/>
                <w:sz w:val="22"/>
              </w:rPr>
              <w:t>Michal Granec</w:t>
            </w:r>
          </w:p>
        </w:tc>
        <w:tc>
          <w:tcPr>
            <w:tcW w:w="974"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0.10</w:t>
            </w:r>
          </w:p>
        </w:tc>
        <w:tc>
          <w:tcPr>
            <w:tcW w:w="828"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c>
          <w:tcPr>
            <w:tcW w:w="950" w:type="dxa"/>
            <w:noWrap/>
            <w:hideMark/>
          </w:tcPr>
          <w:p w:rsidR="000C4EEB" w:rsidRPr="00530785" w:rsidRDefault="000C4EEB" w:rsidP="000C4EEB">
            <w:pPr>
              <w:spacing w:line="360" w:lineRule="auto"/>
              <w:jc w:val="center"/>
              <w:rPr>
                <w:rFonts w:ascii="Arial" w:hAnsi="Arial" w:cs="Arial"/>
                <w:color w:val="000000"/>
                <w:sz w:val="22"/>
              </w:rPr>
            </w:pPr>
            <w:r w:rsidRPr="00530785">
              <w:rPr>
                <w:rFonts w:ascii="Arial" w:hAnsi="Arial" w:cs="Arial"/>
                <w:color w:val="000000"/>
                <w:sz w:val="22"/>
              </w:rPr>
              <w:t>100</w:t>
            </w:r>
          </w:p>
        </w:tc>
      </w:tr>
    </w:tbl>
    <w:p w:rsidR="00530785" w:rsidRDefault="00530785" w:rsidP="00530785">
      <w:pPr>
        <w:pStyle w:val="Podtitul"/>
      </w:pPr>
    </w:p>
    <w:p w:rsidR="00530785" w:rsidRDefault="00530785" w:rsidP="00530785">
      <w:pPr>
        <w:pStyle w:val="Podtitul"/>
      </w:pPr>
      <w:r>
        <w:t>Priebeh stretnutia:</w:t>
      </w:r>
    </w:p>
    <w:p w:rsidR="00530785" w:rsidRDefault="00530785" w:rsidP="00530785">
      <w:pPr>
        <w:numPr>
          <w:ilvl w:val="0"/>
          <w:numId w:val="56"/>
        </w:numPr>
        <w:spacing w:line="360" w:lineRule="auto"/>
        <w:jc w:val="left"/>
        <w:rPr>
          <w:lang w:eastAsia="en-US"/>
        </w:rPr>
      </w:pPr>
      <w:r>
        <w:rPr>
          <w:lang w:eastAsia="en-US"/>
        </w:rPr>
        <w:t>Zisťovanie stavu servera Calculon, stav dát v dočasnej databáze.</w:t>
      </w:r>
    </w:p>
    <w:p w:rsidR="00530785" w:rsidRDefault="00530785" w:rsidP="00530785">
      <w:pPr>
        <w:numPr>
          <w:ilvl w:val="0"/>
          <w:numId w:val="56"/>
        </w:numPr>
        <w:spacing w:line="360" w:lineRule="auto"/>
        <w:jc w:val="left"/>
        <w:rPr>
          <w:lang w:eastAsia="en-US"/>
        </w:rPr>
      </w:pPr>
      <w:r>
        <w:rPr>
          <w:lang w:eastAsia="en-US"/>
        </w:rPr>
        <w:t>Rozoberanie a diskusia k posudkom v rámci IITSRC konferencie.</w:t>
      </w:r>
    </w:p>
    <w:p w:rsidR="00530785" w:rsidRDefault="00530785" w:rsidP="00530785">
      <w:pPr>
        <w:numPr>
          <w:ilvl w:val="0"/>
          <w:numId w:val="56"/>
        </w:numPr>
        <w:spacing w:line="360" w:lineRule="auto"/>
        <w:jc w:val="left"/>
        <w:rPr>
          <w:lang w:eastAsia="en-US"/>
        </w:rPr>
      </w:pPr>
      <w:r>
        <w:rPr>
          <w:lang w:eastAsia="en-US"/>
        </w:rPr>
        <w:t>Analyzovanie požiadaviek na záverečnú dokumentáciu a následné rozdeľovanie úloh na dokumentáciu. Dohodlo sa, že dokumentácia pre mobilnú aplikáciu sa bude písať ako zvlášť kapitola so svojou vlastnou architektúrou a modelmi.</w:t>
      </w:r>
    </w:p>
    <w:p w:rsidR="00530785" w:rsidRDefault="00530785" w:rsidP="00530785">
      <w:pPr>
        <w:rPr>
          <w:lang w:eastAsia="en-US"/>
        </w:rPr>
      </w:pPr>
    </w:p>
    <w:p w:rsidR="00530785" w:rsidRDefault="00530785" w:rsidP="00530785">
      <w:pPr>
        <w:rPr>
          <w:lang w:eastAsia="en-US"/>
        </w:rPr>
      </w:pPr>
    </w:p>
    <w:p w:rsidR="00530785" w:rsidRDefault="00530785" w:rsidP="00530785">
      <w:pPr>
        <w:rPr>
          <w:lang w:eastAsia="en-US"/>
        </w:rPr>
      </w:pPr>
      <w:bookmarkStart w:id="50" w:name="_GoBack"/>
      <w:bookmarkEnd w:id="50"/>
    </w:p>
    <w:p w:rsidR="00530785" w:rsidRDefault="00530785" w:rsidP="00530785">
      <w:pPr>
        <w:rPr>
          <w:lang w:eastAsia="en-US"/>
        </w:rPr>
      </w:pPr>
    </w:p>
    <w:p w:rsidR="00530785" w:rsidRDefault="00530785" w:rsidP="00530785">
      <w:pPr>
        <w:pStyle w:val="Podtitul"/>
      </w:pPr>
      <w:r>
        <w:t>Pridelené úlohy</w:t>
      </w:r>
    </w:p>
    <w:tbl>
      <w:tblPr>
        <w:tblStyle w:val="Mriekatabuky"/>
        <w:tblW w:w="10203" w:type="dxa"/>
        <w:tblLook w:val="04A0" w:firstRow="1" w:lastRow="0" w:firstColumn="1" w:lastColumn="0" w:noHBand="0" w:noVBand="1"/>
      </w:tblPr>
      <w:tblGrid>
        <w:gridCol w:w="1077"/>
        <w:gridCol w:w="1077"/>
        <w:gridCol w:w="1077"/>
        <w:gridCol w:w="4674"/>
        <w:gridCol w:w="2298"/>
      </w:tblGrid>
      <w:tr w:rsidR="004A009B" w:rsidRPr="004A009B" w:rsidTr="004A009B">
        <w:trPr>
          <w:trHeight w:val="390"/>
        </w:trPr>
        <w:tc>
          <w:tcPr>
            <w:tcW w:w="1077" w:type="dxa"/>
            <w:noWrap/>
            <w:hideMark/>
          </w:tcPr>
          <w:p w:rsidR="004A009B" w:rsidRPr="004A009B" w:rsidRDefault="004A009B" w:rsidP="00FB3068">
            <w:pPr>
              <w:rPr>
                <w:rFonts w:ascii="Arial" w:hAnsi="Arial" w:cs="Arial"/>
                <w:b/>
                <w:bCs/>
                <w:color w:val="000000"/>
                <w:sz w:val="22"/>
              </w:rPr>
            </w:pPr>
            <w:r w:rsidRPr="004A009B">
              <w:rPr>
                <w:rFonts w:ascii="Arial" w:hAnsi="Arial" w:cs="Arial"/>
                <w:b/>
                <w:bCs/>
                <w:color w:val="000000"/>
                <w:sz w:val="22"/>
              </w:rPr>
              <w:t>#</w:t>
            </w:r>
          </w:p>
        </w:tc>
        <w:tc>
          <w:tcPr>
            <w:tcW w:w="1077" w:type="dxa"/>
            <w:noWrap/>
            <w:hideMark/>
          </w:tcPr>
          <w:p w:rsidR="004A009B" w:rsidRPr="004A009B" w:rsidRDefault="004A009B" w:rsidP="00FB3068">
            <w:pPr>
              <w:rPr>
                <w:rFonts w:ascii="Arial" w:hAnsi="Arial" w:cs="Arial"/>
                <w:b/>
                <w:bCs/>
                <w:color w:val="000000"/>
                <w:sz w:val="22"/>
              </w:rPr>
            </w:pPr>
            <w:r w:rsidRPr="004A009B">
              <w:rPr>
                <w:rFonts w:ascii="Arial" w:hAnsi="Arial" w:cs="Arial"/>
                <w:b/>
                <w:bCs/>
                <w:color w:val="000000"/>
                <w:sz w:val="22"/>
              </w:rPr>
              <w:t>Fronta</w:t>
            </w:r>
          </w:p>
        </w:tc>
        <w:tc>
          <w:tcPr>
            <w:tcW w:w="1077" w:type="dxa"/>
            <w:noWrap/>
            <w:hideMark/>
          </w:tcPr>
          <w:p w:rsidR="004A009B" w:rsidRPr="004A009B" w:rsidRDefault="004A009B" w:rsidP="00FB3068">
            <w:pPr>
              <w:rPr>
                <w:rFonts w:ascii="Arial" w:hAnsi="Arial" w:cs="Arial"/>
                <w:b/>
                <w:bCs/>
                <w:color w:val="000000"/>
                <w:sz w:val="22"/>
              </w:rPr>
            </w:pPr>
            <w:r w:rsidRPr="004A009B">
              <w:rPr>
                <w:rFonts w:ascii="Arial" w:hAnsi="Arial" w:cs="Arial"/>
                <w:b/>
                <w:bCs/>
                <w:color w:val="000000"/>
                <w:sz w:val="22"/>
              </w:rPr>
              <w:t>Priorita</w:t>
            </w:r>
          </w:p>
        </w:tc>
        <w:tc>
          <w:tcPr>
            <w:tcW w:w="4674" w:type="dxa"/>
            <w:noWrap/>
            <w:hideMark/>
          </w:tcPr>
          <w:p w:rsidR="004A009B" w:rsidRPr="004A009B" w:rsidRDefault="004A009B" w:rsidP="00FB3068">
            <w:pPr>
              <w:rPr>
                <w:rFonts w:ascii="Arial" w:hAnsi="Arial" w:cs="Arial"/>
                <w:b/>
                <w:bCs/>
                <w:color w:val="000000"/>
                <w:sz w:val="22"/>
              </w:rPr>
            </w:pPr>
            <w:r w:rsidRPr="004A009B">
              <w:rPr>
                <w:rFonts w:ascii="Arial" w:hAnsi="Arial" w:cs="Arial"/>
                <w:b/>
                <w:bCs/>
                <w:color w:val="000000"/>
                <w:sz w:val="22"/>
              </w:rPr>
              <w:t>Predmet</w:t>
            </w:r>
          </w:p>
        </w:tc>
        <w:tc>
          <w:tcPr>
            <w:tcW w:w="2298" w:type="dxa"/>
            <w:noWrap/>
            <w:hideMark/>
          </w:tcPr>
          <w:p w:rsidR="004A009B" w:rsidRPr="004A009B" w:rsidRDefault="004A009B" w:rsidP="00FB3068">
            <w:pPr>
              <w:rPr>
                <w:rFonts w:ascii="Arial" w:hAnsi="Arial" w:cs="Arial"/>
                <w:b/>
                <w:bCs/>
                <w:color w:val="000000"/>
                <w:sz w:val="22"/>
              </w:rPr>
            </w:pPr>
            <w:r w:rsidRPr="004A009B">
              <w:rPr>
                <w:rFonts w:ascii="Arial" w:hAnsi="Arial" w:cs="Arial"/>
                <w:b/>
                <w:bCs/>
                <w:color w:val="000000"/>
                <w:sz w:val="22"/>
              </w:rPr>
              <w:t>Priradené</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704</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čo sme nestihli/čo sme sa naučili</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Ondrej Kaššák</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703</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Systémová príručka</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Juraj Višňovský</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702</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Dorobit dokumentaciu k apke</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Maroš Urbančok</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701</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Dorobit dokumentaciu k apke</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Ján Kandráč</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700</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Ohranicenia</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Ján Trebuľa</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699</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Opis architektúry portalu; modely</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Tomáš Jendek</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698</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Opis prototypu/produktu ako celku</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Ondrej Kaššák</w:t>
            </w:r>
          </w:p>
        </w:tc>
      </w:tr>
      <w:tr w:rsidR="00530785" w:rsidRPr="004A009B" w:rsidTr="004A009B">
        <w:trPr>
          <w:trHeight w:val="390"/>
        </w:trPr>
        <w:tc>
          <w:tcPr>
            <w:tcW w:w="1077" w:type="dxa"/>
            <w:noWrap/>
            <w:hideMark/>
          </w:tcPr>
          <w:p w:rsidR="00530785" w:rsidRPr="004A009B" w:rsidRDefault="00530785" w:rsidP="004A009B">
            <w:pPr>
              <w:rPr>
                <w:rFonts w:ascii="Arial" w:hAnsi="Arial" w:cs="Arial"/>
                <w:b/>
                <w:bCs/>
                <w:color w:val="000000"/>
                <w:sz w:val="22"/>
              </w:rPr>
            </w:pPr>
            <w:r w:rsidRPr="004A009B">
              <w:rPr>
                <w:rFonts w:ascii="Arial" w:hAnsi="Arial" w:cs="Arial"/>
                <w:b/>
                <w:bCs/>
                <w:color w:val="000000"/>
                <w:sz w:val="22"/>
              </w:rPr>
              <w:t>697</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Task</w:t>
            </w:r>
          </w:p>
        </w:tc>
        <w:tc>
          <w:tcPr>
            <w:tcW w:w="1077"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Normal</w:t>
            </w:r>
          </w:p>
        </w:tc>
        <w:tc>
          <w:tcPr>
            <w:tcW w:w="4674"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Dokumentacia - Záznamy o používaní systému</w:t>
            </w:r>
          </w:p>
        </w:tc>
        <w:tc>
          <w:tcPr>
            <w:tcW w:w="2298" w:type="dxa"/>
            <w:noWrap/>
            <w:hideMark/>
          </w:tcPr>
          <w:p w:rsidR="00530785" w:rsidRPr="004A009B" w:rsidRDefault="00530785">
            <w:pPr>
              <w:rPr>
                <w:rFonts w:ascii="Arial" w:hAnsi="Arial" w:cs="Arial"/>
                <w:color w:val="000000"/>
                <w:sz w:val="22"/>
              </w:rPr>
            </w:pPr>
            <w:r w:rsidRPr="004A009B">
              <w:rPr>
                <w:rFonts w:ascii="Arial" w:hAnsi="Arial" w:cs="Arial"/>
                <w:color w:val="000000"/>
                <w:sz w:val="22"/>
              </w:rPr>
              <w:t>Michal Granec</w:t>
            </w:r>
          </w:p>
        </w:tc>
      </w:tr>
    </w:tbl>
    <w:p w:rsidR="00530785" w:rsidRDefault="00530785" w:rsidP="00530785"/>
    <w:p w:rsidR="00530785" w:rsidRDefault="00530785">
      <w:pPr>
        <w:jc w:val="left"/>
      </w:pPr>
      <w:r>
        <w:br w:type="page"/>
      </w:r>
    </w:p>
    <w:p w:rsidR="00102F42" w:rsidRPr="002371E0" w:rsidRDefault="0065530F" w:rsidP="0065530F">
      <w:pPr>
        <w:pStyle w:val="Nadpis1"/>
        <w:rPr>
          <w:rFonts w:cs="Arial"/>
        </w:rPr>
      </w:pPr>
      <w:bookmarkStart w:id="51" w:name="_Toc356829563"/>
      <w:r w:rsidRPr="0065530F">
        <w:rPr>
          <w:rFonts w:cs="Arial"/>
        </w:rPr>
        <w:lastRenderedPageBreak/>
        <w:t>Úlohy členov tímu</w:t>
      </w:r>
      <w:bookmarkEnd w:id="51"/>
    </w:p>
    <w:p w:rsidR="00102F42" w:rsidRPr="002371E0" w:rsidRDefault="00102F42" w:rsidP="00992518">
      <w:pPr>
        <w:spacing w:after="120"/>
      </w:pPr>
      <w:r w:rsidRPr="002371E0">
        <w:t>Podkapitola sa venuje jednotlivým manažérskym ako aj vývojárskym úlohám každého člena tímu.</w:t>
      </w:r>
      <w:r w:rsidR="006A24BC" w:rsidRPr="002371E0">
        <w:t xml:space="preserve"> </w:t>
      </w:r>
      <w:r w:rsidR="00992518">
        <w:fldChar w:fldCharType="begin"/>
      </w:r>
      <w:r w:rsidR="00992518">
        <w:instrText xml:space="preserve"> REF _Ref343210318 \h </w:instrText>
      </w:r>
      <w:r w:rsidR="00992518">
        <w:fldChar w:fldCharType="separate"/>
      </w:r>
      <w:r w:rsidR="00992518" w:rsidRPr="00992518">
        <w:rPr>
          <w:sz w:val="22"/>
        </w:rPr>
        <w:t xml:space="preserve">Tabuľka </w:t>
      </w:r>
      <w:r w:rsidR="00992518" w:rsidRPr="00992518">
        <w:rPr>
          <w:noProof/>
          <w:sz w:val="22"/>
        </w:rPr>
        <w:t>1</w:t>
      </w:r>
      <w:r w:rsidR="00992518">
        <w:fldChar w:fldCharType="end"/>
      </w:r>
      <w:r w:rsidR="006A24BC" w:rsidRPr="002371E0">
        <w:t xml:space="preserve"> zachytáva manažérske a vývojárske úlohy </w:t>
      </w:r>
      <w:r w:rsidR="00DA2746" w:rsidRPr="002371E0">
        <w:t xml:space="preserve">jednotlivých členov tímu </w:t>
      </w:r>
      <w:r w:rsidR="006A24BC" w:rsidRPr="002371E0">
        <w:t>z dlhodobého hľadiska</w:t>
      </w:r>
      <w:r w:rsidR="00DA2746" w:rsidRPr="002371E0">
        <w:t>, pričom každý člen vypracoval dokumentáciu k príslušnej manažérskej úlohe.</w:t>
      </w:r>
    </w:p>
    <w:p w:rsidR="006A24BC" w:rsidRPr="00992518" w:rsidRDefault="00992518" w:rsidP="00992518">
      <w:pPr>
        <w:pStyle w:val="Popis"/>
        <w:spacing w:after="120"/>
        <w:jc w:val="center"/>
        <w:rPr>
          <w:rFonts w:ascii="Times New Roman" w:hAnsi="Times New Roman"/>
          <w:b w:val="0"/>
          <w:color w:val="auto"/>
          <w:sz w:val="22"/>
        </w:rPr>
      </w:pPr>
      <w:bookmarkStart w:id="52" w:name="_Ref343210318"/>
      <w:r w:rsidRPr="00992518">
        <w:rPr>
          <w:rFonts w:ascii="Times New Roman" w:hAnsi="Times New Roman"/>
          <w:color w:val="auto"/>
          <w:sz w:val="22"/>
        </w:rPr>
        <w:t xml:space="preserve">Tabuľka </w:t>
      </w:r>
      <w:r w:rsidRPr="00992518">
        <w:rPr>
          <w:rFonts w:ascii="Times New Roman" w:hAnsi="Times New Roman"/>
          <w:color w:val="auto"/>
          <w:sz w:val="22"/>
        </w:rPr>
        <w:fldChar w:fldCharType="begin"/>
      </w:r>
      <w:r w:rsidRPr="00992518">
        <w:rPr>
          <w:rFonts w:ascii="Times New Roman" w:hAnsi="Times New Roman"/>
          <w:color w:val="auto"/>
          <w:sz w:val="22"/>
        </w:rPr>
        <w:instrText xml:space="preserve"> SEQ Tabuľka \* ARABIC </w:instrText>
      </w:r>
      <w:r w:rsidRPr="00992518">
        <w:rPr>
          <w:rFonts w:ascii="Times New Roman" w:hAnsi="Times New Roman"/>
          <w:color w:val="auto"/>
          <w:sz w:val="22"/>
        </w:rPr>
        <w:fldChar w:fldCharType="separate"/>
      </w:r>
      <w:r w:rsidR="005128E0">
        <w:rPr>
          <w:rFonts w:ascii="Times New Roman" w:hAnsi="Times New Roman"/>
          <w:noProof/>
          <w:color w:val="auto"/>
          <w:sz w:val="22"/>
        </w:rPr>
        <w:t>1</w:t>
      </w:r>
      <w:r w:rsidRPr="00992518">
        <w:rPr>
          <w:rFonts w:ascii="Times New Roman" w:hAnsi="Times New Roman"/>
          <w:color w:val="auto"/>
          <w:sz w:val="22"/>
        </w:rPr>
        <w:fldChar w:fldCharType="end"/>
      </w:r>
      <w:bookmarkEnd w:id="52"/>
      <w:r w:rsidRPr="00992518">
        <w:rPr>
          <w:rFonts w:ascii="Times New Roman" w:hAnsi="Times New Roman"/>
          <w:color w:val="auto"/>
          <w:sz w:val="22"/>
        </w:rPr>
        <w:t xml:space="preserve"> – </w:t>
      </w:r>
      <w:r w:rsidRPr="00992518">
        <w:rPr>
          <w:rFonts w:ascii="Times New Roman" w:hAnsi="Times New Roman"/>
          <w:b w:val="0"/>
          <w:color w:val="auto"/>
          <w:sz w:val="22"/>
        </w:rPr>
        <w:t>Úlohy jednotlivých členov tímu</w:t>
      </w:r>
    </w:p>
    <w:tbl>
      <w:tblPr>
        <w:tblStyle w:val="Mriekatabuky"/>
        <w:tblW w:w="0" w:type="auto"/>
        <w:tblLook w:val="04A0" w:firstRow="1" w:lastRow="0" w:firstColumn="1" w:lastColumn="0" w:noHBand="0" w:noVBand="1"/>
      </w:tblPr>
      <w:tblGrid>
        <w:gridCol w:w="3070"/>
        <w:gridCol w:w="3070"/>
        <w:gridCol w:w="3070"/>
      </w:tblGrid>
      <w:tr w:rsidR="005F2249" w:rsidRPr="002371E0" w:rsidTr="00A05F2A">
        <w:tc>
          <w:tcPr>
            <w:tcW w:w="3070" w:type="dxa"/>
            <w:vAlign w:val="center"/>
          </w:tcPr>
          <w:p w:rsidR="005F2249" w:rsidRPr="000A5428" w:rsidRDefault="00D93783" w:rsidP="00A05F2A">
            <w:pPr>
              <w:spacing w:line="276" w:lineRule="auto"/>
              <w:jc w:val="center"/>
              <w:rPr>
                <w:rFonts w:ascii="Arial" w:hAnsi="Arial" w:cs="Arial"/>
                <w:b/>
                <w:sz w:val="22"/>
              </w:rPr>
            </w:pPr>
            <w:r w:rsidRPr="000A5428">
              <w:rPr>
                <w:rFonts w:ascii="Arial" w:hAnsi="Arial" w:cs="Arial"/>
                <w:b/>
                <w:sz w:val="22"/>
              </w:rPr>
              <w:t>Meno</w:t>
            </w:r>
          </w:p>
        </w:tc>
        <w:tc>
          <w:tcPr>
            <w:tcW w:w="3070" w:type="dxa"/>
            <w:vAlign w:val="center"/>
          </w:tcPr>
          <w:p w:rsidR="005F2249" w:rsidRPr="002371E0" w:rsidRDefault="00D93783" w:rsidP="00A05F2A">
            <w:pPr>
              <w:spacing w:line="276" w:lineRule="auto"/>
              <w:jc w:val="center"/>
              <w:rPr>
                <w:rFonts w:ascii="Arial" w:hAnsi="Arial" w:cs="Arial"/>
                <w:b/>
                <w:sz w:val="22"/>
              </w:rPr>
            </w:pPr>
            <w:r w:rsidRPr="002371E0">
              <w:rPr>
                <w:rFonts w:ascii="Arial" w:hAnsi="Arial" w:cs="Arial"/>
                <w:b/>
                <w:sz w:val="22"/>
              </w:rPr>
              <w:t>Manažérska úloha</w:t>
            </w:r>
          </w:p>
        </w:tc>
        <w:tc>
          <w:tcPr>
            <w:tcW w:w="3070" w:type="dxa"/>
            <w:vAlign w:val="center"/>
          </w:tcPr>
          <w:p w:rsidR="005F2249" w:rsidRPr="002371E0" w:rsidRDefault="00D93783" w:rsidP="00A05F2A">
            <w:pPr>
              <w:spacing w:line="276" w:lineRule="auto"/>
              <w:jc w:val="center"/>
              <w:rPr>
                <w:rFonts w:ascii="Arial" w:hAnsi="Arial" w:cs="Arial"/>
                <w:b/>
                <w:sz w:val="22"/>
              </w:rPr>
            </w:pPr>
            <w:r w:rsidRPr="002371E0">
              <w:rPr>
                <w:rFonts w:ascii="Arial" w:hAnsi="Arial" w:cs="Arial"/>
                <w:b/>
                <w:sz w:val="22"/>
              </w:rPr>
              <w:t>Vývojárske úlohy</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Michal Granec</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kvality</w:t>
            </w:r>
          </w:p>
        </w:tc>
        <w:tc>
          <w:tcPr>
            <w:tcW w:w="3070" w:type="dxa"/>
            <w:vAlign w:val="center"/>
          </w:tcPr>
          <w:p w:rsidR="005F2249" w:rsidRPr="002371E0" w:rsidRDefault="00384D71"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analýza problematiky i</w:t>
            </w:r>
            <w:r w:rsidR="00D93783" w:rsidRPr="002371E0">
              <w:rPr>
                <w:rFonts w:ascii="Arial" w:hAnsi="Arial" w:cs="Arial"/>
                <w:sz w:val="22"/>
                <w:szCs w:val="22"/>
              </w:rPr>
              <w:t>mplementácia</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Tomáš Jendek</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monitorovania</w:t>
            </w:r>
          </w:p>
        </w:tc>
        <w:tc>
          <w:tcPr>
            <w:tcW w:w="3070" w:type="dxa"/>
            <w:vAlign w:val="center"/>
          </w:tcPr>
          <w:p w:rsidR="00D93783" w:rsidRPr="002371E0" w:rsidRDefault="00D93783" w:rsidP="00A05F2A">
            <w:pPr>
              <w:pStyle w:val="Style-7"/>
              <w:pBdr>
                <w:bottom w:val="none" w:sz="0" w:space="0" w:color="808080"/>
              </w:pBdr>
              <w:spacing w:line="276" w:lineRule="auto"/>
              <w:rPr>
                <w:rFonts w:ascii="Arial" w:hAnsi="Arial" w:cs="Arial"/>
                <w:b/>
                <w:sz w:val="22"/>
                <w:szCs w:val="22"/>
              </w:rPr>
            </w:pPr>
            <w:r w:rsidRPr="002371E0">
              <w:rPr>
                <w:rFonts w:ascii="Arial" w:hAnsi="Arial" w:cs="Arial"/>
                <w:sz w:val="22"/>
                <w:szCs w:val="22"/>
                <w:shd w:val="clear" w:color="auto" w:fill="FFFFFF"/>
              </w:rPr>
              <w:t>správa webovej stránky</w:t>
            </w:r>
          </w:p>
          <w:p w:rsidR="00D93783" w:rsidRPr="002371E0" w:rsidRDefault="00D93783" w:rsidP="00A05F2A">
            <w:pPr>
              <w:pStyle w:val="Style-7"/>
              <w:pBdr>
                <w:bottom w:val="none" w:sz="0" w:space="0" w:color="808080"/>
              </w:pBdr>
              <w:spacing w:line="276" w:lineRule="auto"/>
              <w:rPr>
                <w:rFonts w:ascii="Arial" w:hAnsi="Arial" w:cs="Arial"/>
                <w:b/>
                <w:sz w:val="22"/>
                <w:szCs w:val="22"/>
              </w:rPr>
            </w:pPr>
            <w:r w:rsidRPr="002371E0">
              <w:rPr>
                <w:rFonts w:ascii="Arial" w:hAnsi="Arial" w:cs="Arial"/>
                <w:sz w:val="22"/>
                <w:szCs w:val="22"/>
                <w:shd w:val="clear" w:color="auto" w:fill="FFFFFF"/>
              </w:rPr>
              <w:t>implementácia</w:t>
            </w:r>
          </w:p>
          <w:p w:rsidR="005F2249" w:rsidRPr="002371E0" w:rsidRDefault="00D93783" w:rsidP="00A05F2A">
            <w:pPr>
              <w:spacing w:line="276" w:lineRule="auto"/>
              <w:jc w:val="left"/>
              <w:rPr>
                <w:rFonts w:ascii="Arial" w:hAnsi="Arial" w:cs="Arial"/>
                <w:sz w:val="22"/>
              </w:rPr>
            </w:pPr>
            <w:r w:rsidRPr="002371E0">
              <w:rPr>
                <w:rFonts w:ascii="Arial" w:hAnsi="Arial" w:cs="Arial"/>
                <w:sz w:val="22"/>
                <w:shd w:val="clear" w:color="auto" w:fill="FFFFFF"/>
              </w:rPr>
              <w:t>testovanie</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Ján Kandráč</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 xml:space="preserve">Manažér dokumentovania </w:t>
            </w:r>
          </w:p>
        </w:tc>
        <w:tc>
          <w:tcPr>
            <w:tcW w:w="3070" w:type="dxa"/>
            <w:vAlign w:val="center"/>
          </w:tcPr>
          <w:p w:rsidR="006A24BC" w:rsidRPr="002371E0" w:rsidRDefault="00384D71"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analýza problematiky</w:t>
            </w:r>
          </w:p>
          <w:p w:rsidR="00384D71" w:rsidRPr="002371E0" w:rsidRDefault="006A24BC"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implementácia</w:t>
            </w:r>
            <w:r w:rsidR="00384D71" w:rsidRPr="002371E0">
              <w:rPr>
                <w:rFonts w:ascii="Arial" w:hAnsi="Arial" w:cs="Arial"/>
                <w:sz w:val="22"/>
                <w:szCs w:val="22"/>
              </w:rPr>
              <w:t xml:space="preserve"> </w:t>
            </w:r>
          </w:p>
          <w:p w:rsidR="005F2249" w:rsidRPr="002371E0" w:rsidRDefault="00384D71"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tvorba dokument</w:t>
            </w:r>
            <w:r w:rsidR="006A24BC" w:rsidRPr="002371E0">
              <w:rPr>
                <w:rFonts w:ascii="Arial" w:hAnsi="Arial" w:cs="Arial"/>
                <w:sz w:val="22"/>
                <w:szCs w:val="22"/>
              </w:rPr>
              <w:t>ácie</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Ondrej Kaššák</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komunikácie (vedúci tímu)</w:t>
            </w:r>
          </w:p>
        </w:tc>
        <w:tc>
          <w:tcPr>
            <w:tcW w:w="3070" w:type="dxa"/>
            <w:vAlign w:val="center"/>
          </w:tcPr>
          <w:p w:rsidR="00384D71" w:rsidRPr="002371E0" w:rsidRDefault="00384D71" w:rsidP="00A05F2A">
            <w:pPr>
              <w:pStyle w:val="Style-7"/>
              <w:pBdr>
                <w:bottom w:val="none" w:sz="0" w:space="0" w:color="808080"/>
              </w:pBdr>
              <w:spacing w:line="276" w:lineRule="auto"/>
              <w:rPr>
                <w:rFonts w:ascii="Arial" w:hAnsi="Arial" w:cs="Arial"/>
                <w:b/>
                <w:sz w:val="22"/>
                <w:szCs w:val="22"/>
              </w:rPr>
            </w:pPr>
            <w:r w:rsidRPr="002371E0">
              <w:rPr>
                <w:rFonts w:ascii="Arial" w:hAnsi="Arial" w:cs="Arial"/>
                <w:sz w:val="22"/>
                <w:szCs w:val="22"/>
                <w:shd w:val="clear" w:color="auto" w:fill="FFFFFF"/>
              </w:rPr>
              <w:t>analýza problematiky</w:t>
            </w:r>
          </w:p>
          <w:p w:rsidR="005F2249" w:rsidRPr="002371E0" w:rsidRDefault="006A24BC"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implementácia</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Ján Trebuľa</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rizík</w:t>
            </w:r>
          </w:p>
        </w:tc>
        <w:tc>
          <w:tcPr>
            <w:tcW w:w="3070" w:type="dxa"/>
            <w:vAlign w:val="center"/>
          </w:tcPr>
          <w:p w:rsidR="00384D71" w:rsidRPr="002371E0" w:rsidRDefault="00384D71"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analýza problematiky</w:t>
            </w:r>
          </w:p>
          <w:p w:rsidR="005F2249" w:rsidRPr="002371E0" w:rsidRDefault="00384D71" w:rsidP="00A05F2A">
            <w:pPr>
              <w:pStyle w:val="Style-7"/>
              <w:pBdr>
                <w:bottom w:val="none" w:sz="0" w:space="0" w:color="808080"/>
              </w:pBdr>
              <w:spacing w:line="276" w:lineRule="auto"/>
              <w:rPr>
                <w:rFonts w:ascii="Arial" w:hAnsi="Arial" w:cs="Arial"/>
                <w:sz w:val="22"/>
                <w:szCs w:val="22"/>
                <w:shd w:val="clear" w:color="auto" w:fill="FFFFFF"/>
              </w:rPr>
            </w:pPr>
            <w:r w:rsidRPr="002371E0">
              <w:rPr>
                <w:rFonts w:ascii="Arial" w:hAnsi="Arial" w:cs="Arial"/>
                <w:sz w:val="22"/>
                <w:szCs w:val="22"/>
              </w:rPr>
              <w:t>implementácia</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Maroš Urbančok</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rozvrhu a plánovania</w:t>
            </w:r>
          </w:p>
        </w:tc>
        <w:tc>
          <w:tcPr>
            <w:tcW w:w="3070" w:type="dxa"/>
            <w:vAlign w:val="center"/>
          </w:tcPr>
          <w:p w:rsidR="006A24BC" w:rsidRPr="002371E0" w:rsidRDefault="006A24BC" w:rsidP="00A05F2A">
            <w:pPr>
              <w:pStyle w:val="Style-7"/>
              <w:pBdr>
                <w:bottom w:val="none" w:sz="0" w:space="0" w:color="808080"/>
              </w:pBdr>
              <w:spacing w:line="276" w:lineRule="auto"/>
              <w:rPr>
                <w:rFonts w:ascii="Arial" w:hAnsi="Arial" w:cs="Arial"/>
                <w:b/>
                <w:sz w:val="22"/>
                <w:szCs w:val="22"/>
              </w:rPr>
            </w:pPr>
            <w:r w:rsidRPr="002371E0">
              <w:rPr>
                <w:rFonts w:ascii="Arial" w:hAnsi="Arial" w:cs="Arial"/>
                <w:sz w:val="22"/>
                <w:szCs w:val="22"/>
                <w:shd w:val="clear" w:color="auto" w:fill="FFFFFF"/>
              </w:rPr>
              <w:t>analýza problematiky</w:t>
            </w:r>
          </w:p>
          <w:p w:rsidR="005F2249" w:rsidRPr="002371E0" w:rsidRDefault="00D93783" w:rsidP="00A05F2A">
            <w:pPr>
              <w:pStyle w:val="Style-7"/>
              <w:pBdr>
                <w:bottom w:val="none" w:sz="0" w:space="0" w:color="808080"/>
              </w:pBdr>
              <w:spacing w:line="276" w:lineRule="auto"/>
              <w:rPr>
                <w:rFonts w:ascii="Arial" w:hAnsi="Arial" w:cs="Arial"/>
                <w:b/>
                <w:sz w:val="22"/>
                <w:szCs w:val="22"/>
              </w:rPr>
            </w:pPr>
            <w:r w:rsidRPr="002371E0">
              <w:rPr>
                <w:rFonts w:ascii="Arial" w:hAnsi="Arial" w:cs="Arial"/>
                <w:sz w:val="22"/>
                <w:szCs w:val="22"/>
                <w:shd w:val="clear" w:color="auto" w:fill="FFFFFF"/>
              </w:rPr>
              <w:t>implementácia</w:t>
            </w:r>
          </w:p>
        </w:tc>
      </w:tr>
      <w:tr w:rsidR="005F2249" w:rsidRPr="002371E0" w:rsidTr="00A05F2A">
        <w:tc>
          <w:tcPr>
            <w:tcW w:w="3070" w:type="dxa"/>
            <w:vAlign w:val="center"/>
          </w:tcPr>
          <w:p w:rsidR="005F2249" w:rsidRPr="002371E0" w:rsidRDefault="00D93783" w:rsidP="00A05F2A">
            <w:pPr>
              <w:spacing w:line="276" w:lineRule="auto"/>
              <w:jc w:val="center"/>
              <w:rPr>
                <w:rFonts w:ascii="Arial" w:hAnsi="Arial" w:cs="Arial"/>
                <w:sz w:val="22"/>
              </w:rPr>
            </w:pPr>
            <w:r w:rsidRPr="002371E0">
              <w:rPr>
                <w:rFonts w:ascii="Arial" w:hAnsi="Arial" w:cs="Arial"/>
                <w:sz w:val="22"/>
              </w:rPr>
              <w:t>Juraj Višňovský</w:t>
            </w:r>
          </w:p>
        </w:tc>
        <w:tc>
          <w:tcPr>
            <w:tcW w:w="3070" w:type="dxa"/>
            <w:vAlign w:val="center"/>
          </w:tcPr>
          <w:p w:rsidR="005F2249" w:rsidRPr="002371E0" w:rsidRDefault="00D93783" w:rsidP="00A05F2A">
            <w:pPr>
              <w:spacing w:line="276" w:lineRule="auto"/>
              <w:jc w:val="left"/>
              <w:rPr>
                <w:rFonts w:ascii="Arial" w:hAnsi="Arial" w:cs="Arial"/>
                <w:sz w:val="22"/>
              </w:rPr>
            </w:pPr>
            <w:r w:rsidRPr="002371E0">
              <w:rPr>
                <w:rFonts w:ascii="Arial" w:hAnsi="Arial" w:cs="Arial"/>
                <w:sz w:val="22"/>
              </w:rPr>
              <w:t>Manažér podpory vývoja</w:t>
            </w:r>
          </w:p>
        </w:tc>
        <w:tc>
          <w:tcPr>
            <w:tcW w:w="3070" w:type="dxa"/>
            <w:vAlign w:val="center"/>
          </w:tcPr>
          <w:p w:rsidR="006A24BC" w:rsidRPr="002371E0" w:rsidRDefault="006A24BC"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analýza problematiky</w:t>
            </w:r>
          </w:p>
          <w:p w:rsidR="006A24BC" w:rsidRPr="002371E0" w:rsidRDefault="006A24BC"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spravovanie databázy</w:t>
            </w:r>
          </w:p>
          <w:p w:rsidR="006A24BC" w:rsidRPr="002371E0" w:rsidRDefault="006A24BC" w:rsidP="00A05F2A">
            <w:pPr>
              <w:pStyle w:val="Style-7"/>
              <w:pBdr>
                <w:bottom w:val="none" w:sz="0" w:space="0" w:color="808080"/>
              </w:pBdr>
              <w:spacing w:line="276" w:lineRule="auto"/>
              <w:rPr>
                <w:rFonts w:ascii="Arial" w:hAnsi="Arial" w:cs="Arial"/>
                <w:sz w:val="22"/>
                <w:szCs w:val="22"/>
              </w:rPr>
            </w:pPr>
            <w:r w:rsidRPr="002371E0">
              <w:rPr>
                <w:rFonts w:ascii="Arial" w:hAnsi="Arial" w:cs="Arial"/>
                <w:sz w:val="22"/>
                <w:szCs w:val="22"/>
              </w:rPr>
              <w:t>implementácia</w:t>
            </w:r>
          </w:p>
        </w:tc>
      </w:tr>
    </w:tbl>
    <w:p w:rsidR="006406B2" w:rsidRPr="002371E0" w:rsidRDefault="006406B2" w:rsidP="00224810">
      <w:pPr>
        <w:spacing w:line="276" w:lineRule="auto"/>
        <w:rPr>
          <w:rFonts w:ascii="Arial" w:hAnsi="Arial" w:cs="Arial"/>
          <w:shd w:val="clear" w:color="auto" w:fill="FFFFFF"/>
        </w:rPr>
      </w:pPr>
    </w:p>
    <w:p w:rsidR="006A24BC" w:rsidRPr="002371E0" w:rsidRDefault="0019220F" w:rsidP="000A5428">
      <w:pPr>
        <w:rPr>
          <w:shd w:val="clear" w:color="auto" w:fill="FFFFFF"/>
        </w:rPr>
      </w:pPr>
      <w:r w:rsidRPr="002371E0">
        <w:rPr>
          <w:shd w:val="clear" w:color="auto" w:fill="FFFFFF"/>
        </w:rPr>
        <w:t xml:space="preserve">Nasledujúcich sedem tabuliek </w:t>
      </w:r>
      <w:r w:rsidR="00F56EF7" w:rsidRPr="002371E0">
        <w:rPr>
          <w:shd w:val="clear" w:color="auto" w:fill="FFFFFF"/>
        </w:rPr>
        <w:t xml:space="preserve">zachytáva krátkodobé </w:t>
      </w:r>
      <w:r w:rsidRPr="002371E0">
        <w:rPr>
          <w:shd w:val="clear" w:color="auto" w:fill="FFFFFF"/>
        </w:rPr>
        <w:t xml:space="preserve">vývojárske </w:t>
      </w:r>
      <w:r w:rsidR="00F56EF7" w:rsidRPr="002371E0">
        <w:rPr>
          <w:shd w:val="clear" w:color="auto" w:fill="FFFFFF"/>
        </w:rPr>
        <w:t>úlohy členov tímu</w:t>
      </w:r>
      <w:r w:rsidRPr="002371E0">
        <w:rPr>
          <w:shd w:val="clear" w:color="auto" w:fill="FFFFFF"/>
        </w:rPr>
        <w:t xml:space="preserve"> v jednotlivých šprintoch</w:t>
      </w:r>
      <w:r w:rsidR="00F56EF7" w:rsidRPr="002371E0">
        <w:rPr>
          <w:shd w:val="clear" w:color="auto" w:fill="FFFFFF"/>
        </w:rPr>
        <w:t>.</w:t>
      </w:r>
      <w:r w:rsidR="00785FD6" w:rsidRPr="002371E0">
        <w:rPr>
          <w:shd w:val="clear" w:color="auto" w:fill="FFFFFF"/>
        </w:rPr>
        <w:t xml:space="preserve"> Každý člen vypracoval okrem úlohy aj príslušnú dokumentáciu v inžinierskom diele.</w:t>
      </w:r>
      <w:r w:rsidR="004C759D" w:rsidRPr="002371E0">
        <w:rPr>
          <w:shd w:val="clear" w:color="auto" w:fill="FFFFFF"/>
        </w:rPr>
        <w:t xml:space="preserve"> Jednotlivé úlohy boli vykonávané v rámci časového intervalu trvania šprintov, do ktorých patrili.</w:t>
      </w:r>
    </w:p>
    <w:p w:rsidR="0019220F" w:rsidRPr="002371E0" w:rsidRDefault="0019220F" w:rsidP="00224810">
      <w:pPr>
        <w:spacing w:line="276" w:lineRule="auto"/>
        <w:rPr>
          <w:rFonts w:ascii="Arial" w:hAnsi="Arial" w:cs="Arial"/>
          <w:shd w:val="clear" w:color="auto" w:fill="FFFFFF"/>
        </w:rPr>
      </w:pPr>
    </w:p>
    <w:p w:rsidR="00F56EF7"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Michal Granec</w:t>
      </w:r>
    </w:p>
    <w:tbl>
      <w:tblPr>
        <w:tblStyle w:val="Mriekatabuky"/>
        <w:tblW w:w="10006" w:type="dxa"/>
        <w:tblLook w:val="04A0" w:firstRow="1" w:lastRow="0" w:firstColumn="1" w:lastColumn="0" w:noHBand="0" w:noVBand="1"/>
      </w:tblPr>
      <w:tblGrid>
        <w:gridCol w:w="1012"/>
        <w:gridCol w:w="975"/>
        <w:gridCol w:w="4799"/>
        <w:gridCol w:w="3220"/>
      </w:tblGrid>
      <w:tr w:rsidR="0002572E" w:rsidRPr="00215814" w:rsidTr="00C35BBF">
        <w:trPr>
          <w:trHeight w:val="315"/>
        </w:trPr>
        <w:tc>
          <w:tcPr>
            <w:tcW w:w="1012" w:type="dxa"/>
            <w:tcBorders>
              <w:top w:val="single" w:sz="12" w:space="0" w:color="000000"/>
              <w:left w:val="single" w:sz="12" w:space="0" w:color="000000"/>
              <w:bottom w:val="single" w:sz="12" w:space="0" w:color="000000"/>
              <w:right w:val="single" w:sz="4" w:space="0" w:color="000000"/>
            </w:tcBorders>
            <w:noWrap/>
            <w:vAlign w:val="center"/>
            <w:hideMark/>
          </w:tcPr>
          <w:p w:rsidR="0002572E" w:rsidRPr="00215814" w:rsidRDefault="00FB01D7" w:rsidP="00FB01D7">
            <w:pPr>
              <w:jc w:val="center"/>
              <w:rPr>
                <w:rFonts w:ascii="Arial" w:hAnsi="Arial" w:cs="Arial"/>
                <w:b/>
                <w:bCs/>
                <w:sz w:val="22"/>
              </w:rPr>
            </w:pPr>
            <w:r w:rsidRPr="00215814">
              <w:rPr>
                <w:rFonts w:ascii="Arial" w:hAnsi="Arial" w:cs="Arial"/>
                <w:b/>
                <w:bCs/>
                <w:sz w:val="22"/>
              </w:rPr>
              <w:t>Č</w:t>
            </w:r>
            <w:r w:rsidR="0002572E" w:rsidRPr="00215814">
              <w:rPr>
                <w:rFonts w:ascii="Arial" w:hAnsi="Arial" w:cs="Arial"/>
                <w:b/>
                <w:bCs/>
                <w:sz w:val="22"/>
              </w:rPr>
              <w:t>íslo</w:t>
            </w:r>
          </w:p>
        </w:tc>
        <w:tc>
          <w:tcPr>
            <w:tcW w:w="975" w:type="dxa"/>
            <w:tcBorders>
              <w:top w:val="single" w:sz="12" w:space="0" w:color="000000"/>
              <w:left w:val="single" w:sz="4" w:space="0" w:color="000000"/>
              <w:bottom w:val="single" w:sz="12" w:space="0" w:color="000000"/>
              <w:right w:val="single" w:sz="4" w:space="0" w:color="000000"/>
            </w:tcBorders>
            <w:noWrap/>
            <w:vAlign w:val="center"/>
            <w:hideMark/>
          </w:tcPr>
          <w:p w:rsidR="0002572E" w:rsidRPr="00215814" w:rsidRDefault="0002572E" w:rsidP="00FB01D7">
            <w:pPr>
              <w:jc w:val="center"/>
              <w:rPr>
                <w:rFonts w:ascii="Arial" w:hAnsi="Arial" w:cs="Arial"/>
                <w:b/>
                <w:bCs/>
                <w:sz w:val="22"/>
              </w:rPr>
            </w:pPr>
            <w:r w:rsidRPr="00215814">
              <w:rPr>
                <w:rFonts w:ascii="Arial" w:hAnsi="Arial" w:cs="Arial"/>
                <w:b/>
                <w:bCs/>
                <w:sz w:val="22"/>
              </w:rPr>
              <w:t>Typ</w:t>
            </w:r>
          </w:p>
        </w:tc>
        <w:tc>
          <w:tcPr>
            <w:tcW w:w="4799" w:type="dxa"/>
            <w:tcBorders>
              <w:top w:val="single" w:sz="12" w:space="0" w:color="000000"/>
              <w:left w:val="single" w:sz="4" w:space="0" w:color="000000"/>
              <w:bottom w:val="single" w:sz="12" w:space="0" w:color="000000"/>
              <w:right w:val="single" w:sz="4" w:space="0" w:color="000000"/>
            </w:tcBorders>
            <w:noWrap/>
            <w:vAlign w:val="center"/>
            <w:hideMark/>
          </w:tcPr>
          <w:p w:rsidR="0002572E" w:rsidRPr="00215814" w:rsidRDefault="00FB01D7" w:rsidP="00FB01D7">
            <w:pPr>
              <w:jc w:val="center"/>
              <w:rPr>
                <w:rFonts w:ascii="Arial" w:hAnsi="Arial" w:cs="Arial"/>
                <w:b/>
                <w:bCs/>
                <w:sz w:val="22"/>
              </w:rPr>
            </w:pPr>
            <w:r w:rsidRPr="00215814">
              <w:rPr>
                <w:rFonts w:ascii="Arial" w:hAnsi="Arial" w:cs="Arial"/>
                <w:b/>
                <w:bCs/>
                <w:sz w:val="22"/>
              </w:rPr>
              <w:t>Ú</w:t>
            </w:r>
            <w:r w:rsidR="0002572E" w:rsidRPr="00215814">
              <w:rPr>
                <w:rFonts w:ascii="Arial" w:hAnsi="Arial" w:cs="Arial"/>
                <w:b/>
                <w:bCs/>
                <w:sz w:val="22"/>
              </w:rPr>
              <w:t>loha</w:t>
            </w:r>
          </w:p>
        </w:tc>
        <w:tc>
          <w:tcPr>
            <w:tcW w:w="3220" w:type="dxa"/>
            <w:tcBorders>
              <w:top w:val="single" w:sz="12" w:space="0" w:color="000000"/>
              <w:left w:val="single" w:sz="4" w:space="0" w:color="000000"/>
              <w:bottom w:val="single" w:sz="12" w:space="0" w:color="000000"/>
              <w:right w:val="single" w:sz="12" w:space="0" w:color="000000"/>
            </w:tcBorders>
            <w:noWrap/>
            <w:vAlign w:val="center"/>
            <w:hideMark/>
          </w:tcPr>
          <w:p w:rsidR="0002572E" w:rsidRPr="00215814" w:rsidRDefault="0002572E" w:rsidP="00FB01D7">
            <w:pPr>
              <w:jc w:val="center"/>
              <w:rPr>
                <w:rFonts w:ascii="Arial" w:hAnsi="Arial" w:cs="Arial"/>
                <w:b/>
                <w:bCs/>
                <w:sz w:val="22"/>
              </w:rPr>
            </w:pPr>
            <w:r w:rsidRPr="00215814">
              <w:rPr>
                <w:rFonts w:ascii="Arial" w:hAnsi="Arial" w:cs="Arial"/>
                <w:b/>
                <w:bCs/>
                <w:sz w:val="22"/>
              </w:rPr>
              <w:t>Šprint</w:t>
            </w:r>
          </w:p>
        </w:tc>
      </w:tr>
      <w:tr w:rsidR="0002572E" w:rsidRPr="00215814" w:rsidTr="00C35BBF">
        <w:trPr>
          <w:trHeight w:val="300"/>
        </w:trPr>
        <w:tc>
          <w:tcPr>
            <w:tcW w:w="1012" w:type="dxa"/>
            <w:tcBorders>
              <w:top w:val="single" w:sz="12" w:space="0" w:color="000000"/>
            </w:tcBorders>
            <w:noWrap/>
            <w:hideMark/>
          </w:tcPr>
          <w:p w:rsidR="0002572E" w:rsidRPr="00215814" w:rsidRDefault="0002572E" w:rsidP="0002572E">
            <w:pPr>
              <w:jc w:val="right"/>
              <w:rPr>
                <w:rFonts w:ascii="Arial" w:hAnsi="Arial" w:cs="Arial"/>
                <w:bCs/>
                <w:sz w:val="22"/>
              </w:rPr>
            </w:pPr>
            <w:r w:rsidRPr="00215814">
              <w:rPr>
                <w:rFonts w:ascii="Arial" w:hAnsi="Arial" w:cs="Arial"/>
                <w:bCs/>
                <w:sz w:val="22"/>
              </w:rPr>
              <w:t>34</w:t>
            </w:r>
          </w:p>
        </w:tc>
        <w:tc>
          <w:tcPr>
            <w:tcW w:w="975" w:type="dxa"/>
            <w:tcBorders>
              <w:top w:val="single" w:sz="12" w:space="0" w:color="000000"/>
            </w:tcBorders>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tcBorders>
              <w:top w:val="single" w:sz="12" w:space="0" w:color="000000"/>
            </w:tcBorders>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Analýza portálu "Rotten Tomatoes"</w:t>
            </w:r>
          </w:p>
        </w:tc>
        <w:tc>
          <w:tcPr>
            <w:tcW w:w="3220" w:type="dxa"/>
            <w:tcBorders>
              <w:top w:val="single" w:sz="12" w:space="0" w:color="000000"/>
            </w:tcBorders>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 xml:space="preserve">[1] Austin Powers </w:t>
            </w:r>
          </w:p>
        </w:tc>
      </w:tr>
      <w:tr w:rsidR="0002572E" w:rsidRPr="00215814" w:rsidTr="00C35BBF">
        <w:trPr>
          <w:trHeight w:val="300"/>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35</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Analýza portálu "Freebase.com"</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 xml:space="preserve">[1] Austin Powers </w:t>
            </w:r>
          </w:p>
        </w:tc>
      </w:tr>
      <w:tr w:rsidR="0002572E" w:rsidRPr="00215814" w:rsidTr="00C35BBF">
        <w:trPr>
          <w:trHeight w:val="300"/>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36</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Analýza portálu portálu "MovieLens.umn.edu"</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 xml:space="preserve">[1] Austin Powers </w:t>
            </w:r>
          </w:p>
        </w:tc>
      </w:tr>
      <w:tr w:rsidR="0002572E" w:rsidRPr="00215814" w:rsidTr="00C35BBF">
        <w:trPr>
          <w:trHeight w:val="300"/>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37</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Analýza portálu zdroju "MovieLens Data Sets"</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 xml:space="preserve">[1] Austin Powers </w:t>
            </w:r>
          </w:p>
        </w:tc>
      </w:tr>
      <w:tr w:rsidR="0002572E" w:rsidRPr="00215814" w:rsidTr="00C35BBF">
        <w:trPr>
          <w:trHeight w:val="300"/>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38</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Analýza  zdroja "Schema.org"</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 xml:space="preserve">[1] Austin Powers </w:t>
            </w:r>
          </w:p>
        </w:tc>
      </w:tr>
      <w:tr w:rsidR="0002572E" w:rsidRPr="00215814" w:rsidTr="00C35BBF">
        <w:trPr>
          <w:trHeight w:val="300"/>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54.</w:t>
            </w:r>
            <w:r w:rsidR="0002572E" w:rsidRPr="00215814">
              <w:rPr>
                <w:rFonts w:ascii="Arial" w:hAnsi="Arial" w:cs="Arial"/>
                <w:bCs/>
                <w:sz w:val="22"/>
              </w:rPr>
              <w:t>55</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Štúdium RDF</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[2] Bender Bending Rodríguez</w:t>
            </w:r>
          </w:p>
        </w:tc>
      </w:tr>
      <w:tr w:rsidR="0002572E" w:rsidRPr="00215814" w:rsidTr="00C35BBF">
        <w:trPr>
          <w:trHeight w:val="300"/>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54.</w:t>
            </w:r>
            <w:r w:rsidR="0002572E" w:rsidRPr="00215814">
              <w:rPr>
                <w:rFonts w:ascii="Arial" w:hAnsi="Arial" w:cs="Arial"/>
                <w:bCs/>
                <w:sz w:val="22"/>
              </w:rPr>
              <w:t>56</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Transformácia DB do RDF</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[2] Bender Bending Rodríguez</w:t>
            </w:r>
          </w:p>
        </w:tc>
      </w:tr>
      <w:tr w:rsidR="0002572E" w:rsidRPr="00215814" w:rsidTr="00C35BBF">
        <w:trPr>
          <w:trHeight w:hRule="exact" w:val="300"/>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87.</w:t>
            </w:r>
            <w:r w:rsidR="0002572E" w:rsidRPr="00215814">
              <w:rPr>
                <w:rFonts w:ascii="Arial" w:hAnsi="Arial" w:cs="Arial"/>
                <w:bCs/>
                <w:sz w:val="22"/>
              </w:rPr>
              <w:t>77</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Ukladač</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[3] Coalhouse Walker Jr.</w:t>
            </w:r>
          </w:p>
        </w:tc>
      </w:tr>
      <w:tr w:rsidR="0002572E" w:rsidRPr="00215814" w:rsidTr="00C35BBF">
        <w:trPr>
          <w:trHeight w:hRule="exact" w:val="300"/>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88.</w:t>
            </w:r>
            <w:r w:rsidR="0002572E" w:rsidRPr="00215814">
              <w:rPr>
                <w:rFonts w:ascii="Arial" w:hAnsi="Arial" w:cs="Arial"/>
                <w:bCs/>
                <w:sz w:val="22"/>
              </w:rPr>
              <w:t>72</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Konzultácia s Tímom 01 + Zmena RDF</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[3] Coalhouse Walker Jr.</w:t>
            </w:r>
          </w:p>
        </w:tc>
      </w:tr>
      <w:tr w:rsidR="0002572E" w:rsidRPr="00215814" w:rsidTr="00C35BBF">
        <w:trPr>
          <w:trHeight w:val="300"/>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105</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Štúdium – Odporúčanie</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[4] Dexter</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126.</w:t>
            </w:r>
            <w:r w:rsidR="0002572E" w:rsidRPr="00215814">
              <w:rPr>
                <w:rFonts w:ascii="Arial" w:hAnsi="Arial" w:cs="Arial"/>
                <w:bCs/>
                <w:sz w:val="22"/>
              </w:rPr>
              <w:t>11</w:t>
            </w:r>
            <w:r w:rsidRPr="00215814">
              <w:rPr>
                <w:rFonts w:ascii="Arial" w:hAnsi="Arial" w:cs="Arial"/>
                <w:bCs/>
                <w:sz w:val="22"/>
              </w:rPr>
              <w:t>0</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Filter - Návrh GUI</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[4] Dexter</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134.</w:t>
            </w:r>
            <w:r w:rsidR="0002572E" w:rsidRPr="00215814">
              <w:rPr>
                <w:rFonts w:ascii="Arial" w:hAnsi="Arial" w:cs="Arial"/>
                <w:bCs/>
                <w:sz w:val="22"/>
              </w:rPr>
              <w:t>149</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Vymysliet ficurky</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[5] E.T.</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134.</w:t>
            </w:r>
            <w:r w:rsidR="0002572E" w:rsidRPr="00215814">
              <w:rPr>
                <w:rFonts w:ascii="Arial" w:hAnsi="Arial" w:cs="Arial"/>
                <w:bCs/>
                <w:sz w:val="22"/>
              </w:rPr>
              <w:t>14</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Tuner</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[5] E.T.</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lastRenderedPageBreak/>
              <w:t>134.</w:t>
            </w:r>
            <w:r w:rsidR="0002572E" w:rsidRPr="00215814">
              <w:rPr>
                <w:rFonts w:ascii="Arial" w:hAnsi="Arial" w:cs="Arial"/>
                <w:bCs/>
                <w:sz w:val="22"/>
              </w:rPr>
              <w:t>137</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Komentare</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[5] E.T.</w:t>
            </w:r>
          </w:p>
        </w:tc>
      </w:tr>
      <w:tr w:rsidR="0002572E" w:rsidRPr="00215814" w:rsidTr="00C35BBF">
        <w:trPr>
          <w:trHeight w:val="315"/>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167</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Konzultácia s tímom č.1</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[6] Forest Gump</w:t>
            </w:r>
          </w:p>
        </w:tc>
      </w:tr>
      <w:tr w:rsidR="0002572E" w:rsidRPr="00215814" w:rsidTr="00C35BBF">
        <w:trPr>
          <w:trHeight w:val="315"/>
        </w:trPr>
        <w:tc>
          <w:tcPr>
            <w:tcW w:w="1012" w:type="dxa"/>
            <w:noWrap/>
            <w:hideMark/>
          </w:tcPr>
          <w:p w:rsidR="0002572E" w:rsidRPr="00215814" w:rsidRDefault="0002572E" w:rsidP="0002572E">
            <w:pPr>
              <w:jc w:val="right"/>
              <w:rPr>
                <w:rFonts w:ascii="Arial" w:hAnsi="Arial" w:cs="Arial"/>
                <w:bCs/>
                <w:sz w:val="22"/>
              </w:rPr>
            </w:pPr>
            <w:r w:rsidRPr="00215814">
              <w:rPr>
                <w:rFonts w:ascii="Arial" w:hAnsi="Arial" w:cs="Arial"/>
                <w:bCs/>
                <w:sz w:val="22"/>
              </w:rPr>
              <w:t>160</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Kalendár</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[6] Forest Gump</w:t>
            </w:r>
          </w:p>
        </w:tc>
      </w:tr>
      <w:tr w:rsidR="0002572E" w:rsidRPr="00215814" w:rsidTr="00C35BBF">
        <w:trPr>
          <w:trHeight w:val="315"/>
        </w:trPr>
        <w:tc>
          <w:tcPr>
            <w:tcW w:w="1012" w:type="dxa"/>
            <w:noWrap/>
            <w:hideMark/>
          </w:tcPr>
          <w:p w:rsidR="0002572E" w:rsidRPr="00215814" w:rsidRDefault="0002572E" w:rsidP="00BF4F7B">
            <w:pPr>
              <w:jc w:val="center"/>
              <w:rPr>
                <w:rFonts w:ascii="Arial" w:hAnsi="Arial" w:cs="Arial"/>
                <w:bCs/>
                <w:sz w:val="22"/>
              </w:rPr>
            </w:pPr>
            <w:r w:rsidRPr="00215814">
              <w:rPr>
                <w:rFonts w:ascii="Arial" w:hAnsi="Arial" w:cs="Arial"/>
                <w:bCs/>
                <w:sz w:val="22"/>
              </w:rPr>
              <w:t>170</w:t>
            </w:r>
            <w:r w:rsidR="00BF4F7B" w:rsidRPr="00215814">
              <w:rPr>
                <w:rFonts w:ascii="Arial" w:hAnsi="Arial" w:cs="Arial"/>
                <w:bCs/>
                <w:sz w:val="22"/>
              </w:rPr>
              <w:t>.</w:t>
            </w:r>
            <w:r w:rsidRPr="00215814">
              <w:rPr>
                <w:rFonts w:ascii="Arial" w:hAnsi="Arial" w:cs="Arial"/>
                <w:bCs/>
                <w:sz w:val="22"/>
              </w:rPr>
              <w:t>172</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Notifikácia pri kalendári + "skrášlenie"</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[7] Gandalf</w:t>
            </w:r>
          </w:p>
        </w:tc>
      </w:tr>
      <w:tr w:rsidR="0002572E" w:rsidRPr="00215814" w:rsidTr="00C35BBF">
        <w:trPr>
          <w:trHeight w:val="315"/>
        </w:trPr>
        <w:tc>
          <w:tcPr>
            <w:tcW w:w="1012" w:type="dxa"/>
            <w:noWrap/>
            <w:hideMark/>
          </w:tcPr>
          <w:p w:rsidR="0002572E" w:rsidRPr="00215814" w:rsidRDefault="00BF4F7B" w:rsidP="0002572E">
            <w:pPr>
              <w:jc w:val="center"/>
              <w:rPr>
                <w:rFonts w:ascii="Arial" w:hAnsi="Arial" w:cs="Arial"/>
                <w:bCs/>
                <w:sz w:val="22"/>
              </w:rPr>
            </w:pPr>
            <w:r w:rsidRPr="00215814">
              <w:rPr>
                <w:rFonts w:ascii="Arial" w:hAnsi="Arial" w:cs="Arial"/>
                <w:bCs/>
                <w:sz w:val="22"/>
              </w:rPr>
              <w:t>171.</w:t>
            </w:r>
            <w:r w:rsidR="0002572E" w:rsidRPr="00215814">
              <w:rPr>
                <w:rFonts w:ascii="Arial" w:hAnsi="Arial" w:cs="Arial"/>
                <w:bCs/>
                <w:sz w:val="22"/>
              </w:rPr>
              <w:t>179</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Logovanie</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[7] Gandalf</w:t>
            </w:r>
          </w:p>
        </w:tc>
      </w:tr>
      <w:tr w:rsidR="0002572E" w:rsidRPr="00215814" w:rsidTr="00C35BBF">
        <w:trPr>
          <w:trHeight w:val="330"/>
        </w:trPr>
        <w:tc>
          <w:tcPr>
            <w:tcW w:w="1012" w:type="dxa"/>
            <w:noWrap/>
            <w:hideMark/>
          </w:tcPr>
          <w:p w:rsidR="0002572E" w:rsidRPr="00215814" w:rsidRDefault="00BF4F7B" w:rsidP="0002572E">
            <w:pPr>
              <w:jc w:val="center"/>
              <w:rPr>
                <w:rFonts w:ascii="Arial" w:hAnsi="Arial" w:cs="Arial"/>
                <w:bCs/>
                <w:sz w:val="22"/>
              </w:rPr>
            </w:pPr>
            <w:r w:rsidRPr="00215814">
              <w:rPr>
                <w:rFonts w:ascii="Arial" w:hAnsi="Arial" w:cs="Arial"/>
                <w:bCs/>
                <w:sz w:val="22"/>
              </w:rPr>
              <w:t>190.</w:t>
            </w:r>
            <w:r w:rsidR="0002572E" w:rsidRPr="00215814">
              <w:rPr>
                <w:rFonts w:ascii="Arial" w:hAnsi="Arial" w:cs="Arial"/>
                <w:bCs/>
                <w:sz w:val="22"/>
              </w:rPr>
              <w:t>191</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Hodnotenie, komentáre pri osobách (hercoch)</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[8] Hagrid</w:t>
            </w:r>
          </w:p>
        </w:tc>
      </w:tr>
      <w:tr w:rsidR="0002572E" w:rsidRPr="00215814" w:rsidTr="00C35BBF">
        <w:trPr>
          <w:trHeight w:val="330"/>
        </w:trPr>
        <w:tc>
          <w:tcPr>
            <w:tcW w:w="1012" w:type="dxa"/>
            <w:noWrap/>
            <w:hideMark/>
          </w:tcPr>
          <w:p w:rsidR="0002572E" w:rsidRPr="00215814" w:rsidRDefault="00BF4F7B" w:rsidP="0002572E">
            <w:pPr>
              <w:jc w:val="center"/>
              <w:rPr>
                <w:rFonts w:ascii="Arial" w:hAnsi="Arial" w:cs="Arial"/>
                <w:bCs/>
                <w:sz w:val="22"/>
              </w:rPr>
            </w:pPr>
            <w:r w:rsidRPr="00215814">
              <w:rPr>
                <w:rFonts w:ascii="Arial" w:hAnsi="Arial" w:cs="Arial"/>
                <w:bCs/>
                <w:sz w:val="22"/>
              </w:rPr>
              <w:t>190.</w:t>
            </w:r>
            <w:r w:rsidR="0002572E" w:rsidRPr="00215814">
              <w:rPr>
                <w:rFonts w:ascii="Arial" w:hAnsi="Arial" w:cs="Arial"/>
                <w:bCs/>
                <w:sz w:val="22"/>
              </w:rPr>
              <w:t>192</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Sémantické veci</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[8] Hagrid</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209.</w:t>
            </w:r>
            <w:r w:rsidR="0002572E" w:rsidRPr="00215814">
              <w:rPr>
                <w:rFonts w:ascii="Arial" w:hAnsi="Arial" w:cs="Arial"/>
                <w:bCs/>
                <w:sz w:val="22"/>
              </w:rPr>
              <w:t>226</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Dokumentácia</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[9] Indiana Jones</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209.</w:t>
            </w:r>
            <w:r w:rsidR="0002572E" w:rsidRPr="00215814">
              <w:rPr>
                <w:rFonts w:ascii="Arial" w:hAnsi="Arial" w:cs="Arial"/>
                <w:bCs/>
                <w:sz w:val="22"/>
              </w:rPr>
              <w:t>219</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Sémantické veci</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[9] Indiana Jones</w:t>
            </w:r>
          </w:p>
        </w:tc>
      </w:tr>
      <w:tr w:rsidR="0002572E" w:rsidRPr="00215814" w:rsidTr="00C35BBF">
        <w:trPr>
          <w:trHeight w:val="315"/>
        </w:trPr>
        <w:tc>
          <w:tcPr>
            <w:tcW w:w="1012" w:type="dxa"/>
            <w:noWrap/>
            <w:hideMark/>
          </w:tcPr>
          <w:p w:rsidR="0002572E" w:rsidRPr="00215814" w:rsidRDefault="00BF4F7B" w:rsidP="0002572E">
            <w:pPr>
              <w:jc w:val="right"/>
              <w:rPr>
                <w:rFonts w:ascii="Arial" w:hAnsi="Arial" w:cs="Arial"/>
                <w:bCs/>
                <w:sz w:val="22"/>
              </w:rPr>
            </w:pPr>
            <w:r w:rsidRPr="00215814">
              <w:rPr>
                <w:rFonts w:ascii="Arial" w:hAnsi="Arial" w:cs="Arial"/>
                <w:bCs/>
                <w:sz w:val="22"/>
              </w:rPr>
              <w:t>209.</w:t>
            </w:r>
            <w:r w:rsidR="0002572E" w:rsidRPr="00215814">
              <w:rPr>
                <w:rFonts w:ascii="Arial" w:hAnsi="Arial" w:cs="Arial"/>
                <w:bCs/>
                <w:sz w:val="22"/>
              </w:rPr>
              <w:t>218</w:t>
            </w:r>
          </w:p>
        </w:tc>
        <w:tc>
          <w:tcPr>
            <w:tcW w:w="975" w:type="dxa"/>
            <w:noWrap/>
            <w:vAlign w:val="center"/>
            <w:hideMark/>
          </w:tcPr>
          <w:p w:rsidR="0002572E" w:rsidRPr="00215814" w:rsidRDefault="0002572E"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Vyhľadávanie všetkého</w:t>
            </w:r>
          </w:p>
        </w:tc>
        <w:tc>
          <w:tcPr>
            <w:tcW w:w="3220" w:type="dxa"/>
            <w:noWrap/>
            <w:vAlign w:val="center"/>
            <w:hideMark/>
          </w:tcPr>
          <w:p w:rsidR="0002572E" w:rsidRPr="00215814" w:rsidRDefault="0002572E" w:rsidP="00FB01D7">
            <w:pPr>
              <w:jc w:val="left"/>
              <w:rPr>
                <w:rFonts w:ascii="Arial" w:hAnsi="Arial" w:cs="Arial"/>
                <w:sz w:val="22"/>
              </w:rPr>
            </w:pPr>
            <w:r w:rsidRPr="00215814">
              <w:rPr>
                <w:rFonts w:ascii="Arial" w:hAnsi="Arial" w:cs="Arial"/>
                <w:sz w:val="22"/>
              </w:rPr>
              <w:t>[9] Indiana Jones</w:t>
            </w:r>
          </w:p>
        </w:tc>
      </w:tr>
      <w:tr w:rsidR="00F3039E" w:rsidRPr="00215814" w:rsidTr="00C35BBF">
        <w:trPr>
          <w:trHeight w:val="315"/>
        </w:trPr>
        <w:tc>
          <w:tcPr>
            <w:tcW w:w="1012" w:type="dxa"/>
            <w:noWrap/>
          </w:tcPr>
          <w:p w:rsidR="00F3039E" w:rsidRPr="00215814" w:rsidRDefault="00F3039E" w:rsidP="00F3039E">
            <w:pPr>
              <w:jc w:val="right"/>
              <w:rPr>
                <w:rFonts w:ascii="Arial" w:hAnsi="Arial" w:cs="Arial"/>
                <w:color w:val="000000"/>
                <w:sz w:val="22"/>
              </w:rPr>
            </w:pPr>
            <w:r w:rsidRPr="00215814">
              <w:rPr>
                <w:rFonts w:ascii="Arial" w:hAnsi="Arial" w:cs="Arial"/>
                <w:color w:val="000000"/>
                <w:sz w:val="22"/>
              </w:rPr>
              <w:t>338</w:t>
            </w:r>
          </w:p>
          <w:p w:rsidR="00F3039E" w:rsidRPr="00215814" w:rsidRDefault="00F3039E" w:rsidP="0002572E">
            <w:pPr>
              <w:jc w:val="right"/>
              <w:rPr>
                <w:rFonts w:ascii="Arial" w:hAnsi="Arial" w:cs="Arial"/>
                <w:bCs/>
                <w:sz w:val="22"/>
              </w:rPr>
            </w:pPr>
          </w:p>
        </w:tc>
        <w:tc>
          <w:tcPr>
            <w:tcW w:w="975" w:type="dxa"/>
            <w:noWrap/>
            <w:vAlign w:val="center"/>
          </w:tcPr>
          <w:p w:rsidR="00F3039E" w:rsidRPr="00215814" w:rsidRDefault="00F3039E" w:rsidP="00F3039E">
            <w:pPr>
              <w:jc w:val="center"/>
              <w:rPr>
                <w:rFonts w:ascii="Arial" w:hAnsi="Arial" w:cs="Arial"/>
                <w:color w:val="000000"/>
                <w:sz w:val="22"/>
              </w:rPr>
            </w:pPr>
            <w:r w:rsidRPr="00215814">
              <w:rPr>
                <w:rFonts w:ascii="Arial" w:hAnsi="Arial" w:cs="Arial"/>
                <w:color w:val="000000"/>
                <w:sz w:val="22"/>
              </w:rPr>
              <w:t>Task</w:t>
            </w:r>
          </w:p>
          <w:p w:rsidR="00F3039E" w:rsidRPr="00215814" w:rsidRDefault="00F3039E" w:rsidP="00FB01D7">
            <w:pPr>
              <w:jc w:val="center"/>
              <w:rPr>
                <w:rFonts w:ascii="Arial" w:hAnsi="Arial" w:cs="Arial"/>
                <w:sz w:val="22"/>
              </w:rPr>
            </w:pPr>
          </w:p>
        </w:tc>
        <w:tc>
          <w:tcPr>
            <w:tcW w:w="4799" w:type="dxa"/>
            <w:noWrap/>
            <w:vAlign w:val="center"/>
          </w:tcPr>
          <w:p w:rsidR="00F3039E" w:rsidRPr="00215814" w:rsidRDefault="00F3039E" w:rsidP="00F3039E">
            <w:pPr>
              <w:jc w:val="left"/>
              <w:rPr>
                <w:rFonts w:ascii="Arial" w:hAnsi="Arial" w:cs="Arial"/>
                <w:color w:val="000000"/>
                <w:sz w:val="22"/>
              </w:rPr>
            </w:pPr>
            <w:r w:rsidRPr="00215814">
              <w:rPr>
                <w:rFonts w:ascii="Arial" w:hAnsi="Arial" w:cs="Arial"/>
                <w:color w:val="000000"/>
                <w:sz w:val="22"/>
              </w:rPr>
              <w:t>Vyhladavanie pouzivatelov</w:t>
            </w:r>
          </w:p>
          <w:p w:rsidR="00F3039E" w:rsidRPr="00215814" w:rsidRDefault="00F3039E" w:rsidP="00FB01D7">
            <w:pPr>
              <w:jc w:val="left"/>
              <w:rPr>
                <w:rFonts w:ascii="Arial" w:hAnsi="Arial" w:cs="Arial"/>
                <w:sz w:val="22"/>
              </w:rPr>
            </w:pPr>
          </w:p>
        </w:tc>
        <w:tc>
          <w:tcPr>
            <w:tcW w:w="3220" w:type="dxa"/>
            <w:noWrap/>
            <w:vAlign w:val="center"/>
          </w:tcPr>
          <w:p w:rsidR="00F3039E" w:rsidRPr="00215814" w:rsidRDefault="00F3039E" w:rsidP="00F3039E">
            <w:pPr>
              <w:jc w:val="left"/>
              <w:rPr>
                <w:rFonts w:ascii="Arial" w:hAnsi="Arial" w:cs="Arial"/>
                <w:color w:val="000000"/>
                <w:sz w:val="22"/>
              </w:rPr>
            </w:pPr>
            <w:r w:rsidRPr="00215814">
              <w:rPr>
                <w:rFonts w:ascii="Arial" w:hAnsi="Arial" w:cs="Arial"/>
                <w:color w:val="000000"/>
                <w:sz w:val="22"/>
              </w:rPr>
              <w:t>[10] Joey Tribbiani</w:t>
            </w:r>
          </w:p>
          <w:p w:rsidR="00F3039E" w:rsidRPr="00215814" w:rsidRDefault="00F3039E" w:rsidP="00FB01D7">
            <w:pPr>
              <w:jc w:val="left"/>
              <w:rPr>
                <w:rFonts w:ascii="Arial" w:hAnsi="Arial" w:cs="Arial"/>
                <w:sz w:val="22"/>
              </w:rPr>
            </w:pP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337</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Search engine</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[10] Joey Tribbiani</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378</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Vyhladavanie vsetkeho</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[11] Kolalok</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377</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Test na parsovanie programu a noviniek</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[11] Kolalok</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465</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Kalendar</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[12] Leonard Hofstadter</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464</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Unikatny nickname</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[12] Leonard Hofstadter</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463</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Spojenie searchov</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[12] Leonard Hofstadter</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440</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Feature</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Sign up - zadanie viacerych udajov</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[12] Leonard Hofstadter</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433</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User profile - zadanie lokality</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[13] Maggie</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432</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User profile - neuspesna zmena profilovaho obrazka</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[13] Maggie</w:t>
            </w:r>
          </w:p>
        </w:tc>
      </w:tr>
      <w:tr w:rsidR="00F3039E" w:rsidRPr="00215814" w:rsidTr="00C35BBF">
        <w:trPr>
          <w:trHeight w:val="315"/>
        </w:trPr>
        <w:tc>
          <w:tcPr>
            <w:tcW w:w="1012" w:type="dxa"/>
            <w:noWrap/>
            <w:vAlign w:val="bottom"/>
          </w:tcPr>
          <w:p w:rsidR="00F3039E" w:rsidRPr="00215814" w:rsidRDefault="00F3039E">
            <w:pPr>
              <w:jc w:val="right"/>
              <w:rPr>
                <w:rFonts w:ascii="Arial" w:hAnsi="Arial" w:cs="Arial"/>
                <w:color w:val="000000"/>
                <w:sz w:val="22"/>
              </w:rPr>
            </w:pPr>
            <w:r w:rsidRPr="00215814">
              <w:rPr>
                <w:rFonts w:ascii="Arial" w:hAnsi="Arial" w:cs="Arial"/>
                <w:color w:val="000000"/>
                <w:sz w:val="22"/>
              </w:rPr>
              <w:t>424</w:t>
            </w:r>
          </w:p>
        </w:tc>
        <w:tc>
          <w:tcPr>
            <w:tcW w:w="975"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Kalendar - pohyblive tlacidlo</w:t>
            </w:r>
          </w:p>
        </w:tc>
        <w:tc>
          <w:tcPr>
            <w:tcW w:w="3220" w:type="dxa"/>
            <w:noWrap/>
            <w:vAlign w:val="bottom"/>
          </w:tcPr>
          <w:p w:rsidR="00F3039E" w:rsidRPr="00215814" w:rsidRDefault="00F3039E">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474</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chyba v rake ts:index</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473</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Sezony v serialoch</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470</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Logovanie</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469</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New review - person</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433</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User profile - zadanie lokality</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432</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User profile - neuspesna zmena profilovaho obrazka</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424</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Kalendar - pohyblive tlacidlo</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[13] Maggie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502</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Date picker - jednotny</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[14] Neil Patrick Harris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500</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Smerovanie projektu</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[14] Neil Patrick Harris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497</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Indexovanie vsetkeho</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[14] Neil Patrick Harris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525</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Odporucenie kamaratom</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[15] Ollie Williams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518</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 xml:space="preserve">Zistit co sa deje pri review (film) a wishlist (user) </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[15] Ollie Williams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559</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Validacia modelov</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[16] Pocanhontas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546</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Friends</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[16] Pocanhontas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545</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Urobit ikony pre filmy, osoby, hercov kde nemame foto</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[16] Pocanhontas</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590</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pada view herca</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[17] Quagmire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587</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Oprava friends</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[17] Quagmire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579</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Pri prihlasovani je posunute "Remember me"</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[17] Quagmire</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609</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Dlazdice redizajn</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[18] Ron Weasley</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lastRenderedPageBreak/>
              <w:t>605</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Opravit search</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[18] Ron Weasley</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602</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Pozliepat dokumentacie (technicku, riadenia)</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[18] Ron Weasley</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601</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Podciarkovanie menu</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[18] Ron Weasley</w:t>
            </w:r>
          </w:p>
        </w:tc>
      </w:tr>
      <w:tr w:rsidR="00EC51FC" w:rsidRPr="00215814" w:rsidTr="00C35BBF">
        <w:trPr>
          <w:trHeight w:val="315"/>
        </w:trPr>
        <w:tc>
          <w:tcPr>
            <w:tcW w:w="1012" w:type="dxa"/>
            <w:noWrap/>
            <w:vAlign w:val="bottom"/>
          </w:tcPr>
          <w:p w:rsidR="00EC51FC" w:rsidRPr="00215814" w:rsidRDefault="00EC51FC">
            <w:pPr>
              <w:jc w:val="right"/>
              <w:rPr>
                <w:rFonts w:ascii="Arial" w:hAnsi="Arial" w:cs="Arial"/>
                <w:color w:val="000000"/>
                <w:sz w:val="22"/>
              </w:rPr>
            </w:pPr>
            <w:r w:rsidRPr="00215814">
              <w:rPr>
                <w:rFonts w:ascii="Arial" w:hAnsi="Arial" w:cs="Arial"/>
                <w:color w:val="000000"/>
                <w:sz w:val="22"/>
              </w:rPr>
              <w:t>594</w:t>
            </w:r>
          </w:p>
        </w:tc>
        <w:tc>
          <w:tcPr>
            <w:tcW w:w="975"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Dizajn pouzivatelsky profil</w:t>
            </w:r>
          </w:p>
        </w:tc>
        <w:tc>
          <w:tcPr>
            <w:tcW w:w="3220" w:type="dxa"/>
            <w:noWrap/>
            <w:vAlign w:val="bottom"/>
          </w:tcPr>
          <w:p w:rsidR="00EC51FC" w:rsidRPr="00215814" w:rsidRDefault="00EC51FC">
            <w:pPr>
              <w:rPr>
                <w:rFonts w:ascii="Arial" w:hAnsi="Arial" w:cs="Arial"/>
                <w:color w:val="000000"/>
                <w:sz w:val="22"/>
              </w:rPr>
            </w:pPr>
            <w:r w:rsidRPr="00215814">
              <w:rPr>
                <w:rFonts w:ascii="Arial" w:hAnsi="Arial" w:cs="Arial"/>
                <w:color w:val="000000"/>
                <w:sz w:val="22"/>
              </w:rPr>
              <w:t>[18] Ron Weasley</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652</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Zobrazenie filmu - reziser, herec, zarvnat pod sebou (bez ciarky)</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646</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Registracia - kalendar je biele cisla na bielom pozadi. treba zmenit pozadie na cierne</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645</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 xml:space="preserve">Recommended by friends nejde odstranit logiku z controllera (asi sa vola z viacerych miest) - a teda nejde urobit pagination </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633</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Uvodna stranka - prilis velka medzera</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631</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Implicitne nezobrazovat calendar pri cudzom profile</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626</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 xml:space="preserve">Medium-&gt; notify me -&gt; treba nadizajnovat </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C35BBF">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624</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Coldstart dizajn</w:t>
            </w:r>
          </w:p>
        </w:tc>
        <w:tc>
          <w:tcPr>
            <w:tcW w:w="32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681</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Pozliepat dokumentacie</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667</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Po kliknuti na sipky, iny font, striedanie farieb, zvyraznenie na ktorom som</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664</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Mali by byt aspon sedo zabrazene stale dve ikony</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663</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Aj pokial je storyline prazdny tak moznost pridania</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661</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Velky obrazok pri dlazdici - ked chyba tak presahuje</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r w:rsidR="00CC14D9" w:rsidRPr="00215814" w:rsidTr="00C35BBF">
        <w:trPr>
          <w:trHeight w:val="315"/>
        </w:trPr>
        <w:tc>
          <w:tcPr>
            <w:tcW w:w="1012" w:type="dxa"/>
            <w:noWrap/>
            <w:vAlign w:val="bottom"/>
          </w:tcPr>
          <w:p w:rsidR="00CC14D9" w:rsidRPr="00215814" w:rsidRDefault="00CC14D9">
            <w:pPr>
              <w:jc w:val="right"/>
              <w:rPr>
                <w:rFonts w:ascii="Arial" w:hAnsi="Arial" w:cs="Arial"/>
                <w:color w:val="000000"/>
                <w:sz w:val="22"/>
              </w:rPr>
            </w:pPr>
            <w:r w:rsidRPr="00215814">
              <w:rPr>
                <w:rFonts w:ascii="Arial" w:hAnsi="Arial" w:cs="Arial"/>
                <w:color w:val="000000"/>
                <w:sz w:val="22"/>
              </w:rPr>
              <w:t>649</w:t>
            </w:r>
          </w:p>
        </w:tc>
        <w:tc>
          <w:tcPr>
            <w:tcW w:w="975"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Facebook revival</w:t>
            </w:r>
          </w:p>
        </w:tc>
        <w:tc>
          <w:tcPr>
            <w:tcW w:w="3220" w:type="dxa"/>
            <w:noWrap/>
            <w:vAlign w:val="bottom"/>
          </w:tcPr>
          <w:p w:rsidR="00CC14D9" w:rsidRPr="00215814" w:rsidRDefault="00CC14D9">
            <w:pPr>
              <w:rPr>
                <w:rFonts w:ascii="Arial" w:hAnsi="Arial" w:cs="Arial"/>
                <w:color w:val="000000"/>
                <w:sz w:val="22"/>
              </w:rPr>
            </w:pPr>
            <w:r w:rsidRPr="00215814">
              <w:rPr>
                <w:rFonts w:ascii="Arial" w:hAnsi="Arial" w:cs="Arial"/>
                <w:color w:val="000000"/>
                <w:sz w:val="22"/>
              </w:rPr>
              <w:t>[21] Uncle Fester Addams</w:t>
            </w:r>
          </w:p>
        </w:tc>
      </w:tr>
    </w:tbl>
    <w:p w:rsidR="001D6D22" w:rsidRPr="002371E0" w:rsidRDefault="001D6D22" w:rsidP="00224810">
      <w:pPr>
        <w:spacing w:line="276" w:lineRule="auto"/>
        <w:rPr>
          <w:rFonts w:ascii="Arial" w:hAnsi="Arial" w:cs="Arial"/>
          <w:shd w:val="clear" w:color="auto" w:fill="FFFFFF"/>
        </w:rPr>
      </w:pPr>
    </w:p>
    <w:p w:rsidR="001D6D22"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Tomáš Jendek</w:t>
      </w:r>
    </w:p>
    <w:tbl>
      <w:tblPr>
        <w:tblStyle w:val="Mriekatabuky"/>
        <w:tblW w:w="10046" w:type="dxa"/>
        <w:tblLook w:val="04A0" w:firstRow="1" w:lastRow="0" w:firstColumn="1" w:lastColumn="0" w:noHBand="0" w:noVBand="1"/>
      </w:tblPr>
      <w:tblGrid>
        <w:gridCol w:w="1012"/>
        <w:gridCol w:w="975"/>
        <w:gridCol w:w="4799"/>
        <w:gridCol w:w="3260"/>
      </w:tblGrid>
      <w:tr w:rsidR="003A16DD" w:rsidRPr="00215814" w:rsidTr="000B53A3">
        <w:trPr>
          <w:trHeight w:val="315"/>
        </w:trPr>
        <w:tc>
          <w:tcPr>
            <w:tcW w:w="1012" w:type="dxa"/>
            <w:tcBorders>
              <w:top w:val="single" w:sz="12" w:space="0" w:color="000000"/>
              <w:left w:val="single" w:sz="12" w:space="0" w:color="000000"/>
              <w:bottom w:val="single" w:sz="12" w:space="0" w:color="000000"/>
            </w:tcBorders>
            <w:noWrap/>
            <w:vAlign w:val="center"/>
            <w:hideMark/>
          </w:tcPr>
          <w:p w:rsidR="003A16DD" w:rsidRPr="00215814" w:rsidRDefault="003A16DD" w:rsidP="00FB01D7">
            <w:pPr>
              <w:jc w:val="right"/>
              <w:rPr>
                <w:rFonts w:ascii="Arial" w:hAnsi="Arial" w:cs="Arial"/>
                <w:b/>
                <w:bCs/>
                <w:sz w:val="22"/>
              </w:rPr>
            </w:pPr>
            <w:r w:rsidRPr="00215814">
              <w:rPr>
                <w:rFonts w:ascii="Arial" w:hAnsi="Arial" w:cs="Arial"/>
                <w:b/>
                <w:bCs/>
                <w:sz w:val="22"/>
              </w:rPr>
              <w:t>Číslo</w:t>
            </w:r>
          </w:p>
        </w:tc>
        <w:tc>
          <w:tcPr>
            <w:tcW w:w="975" w:type="dxa"/>
            <w:tcBorders>
              <w:top w:val="single" w:sz="12" w:space="0" w:color="000000"/>
              <w:bottom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Typ</w:t>
            </w:r>
          </w:p>
        </w:tc>
        <w:tc>
          <w:tcPr>
            <w:tcW w:w="4799" w:type="dxa"/>
            <w:tcBorders>
              <w:top w:val="single" w:sz="12" w:space="0" w:color="000000"/>
              <w:bottom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bottom w:val="single" w:sz="12" w:space="0" w:color="000000"/>
              <w:right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Šprint</w:t>
            </w:r>
          </w:p>
        </w:tc>
      </w:tr>
      <w:tr w:rsidR="003A16DD" w:rsidRPr="00215814" w:rsidTr="000B53A3">
        <w:trPr>
          <w:trHeight w:val="300"/>
        </w:trPr>
        <w:tc>
          <w:tcPr>
            <w:tcW w:w="1012" w:type="dxa"/>
            <w:tcBorders>
              <w:top w:val="single" w:sz="12" w:space="0" w:color="000000"/>
            </w:tcBorders>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20</w:t>
            </w:r>
          </w:p>
        </w:tc>
        <w:tc>
          <w:tcPr>
            <w:tcW w:w="975" w:type="dxa"/>
            <w:tcBorders>
              <w:top w:val="single" w:sz="12" w:space="0" w:color="000000"/>
            </w:tcBorders>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tcBorders>
              <w:top w:val="single" w:sz="12" w:space="0" w:color="000000"/>
            </w:tcBorders>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Tímový web</w:t>
            </w:r>
          </w:p>
        </w:tc>
        <w:tc>
          <w:tcPr>
            <w:tcW w:w="3260" w:type="dxa"/>
            <w:tcBorders>
              <w:top w:val="single" w:sz="12" w:space="0" w:color="000000"/>
            </w:tcBorders>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 xml:space="preserve">[1] Austin Powers </w:t>
            </w:r>
          </w:p>
        </w:tc>
      </w:tr>
      <w:tr w:rsidR="003A16DD" w:rsidRPr="00215814" w:rsidTr="000B53A3">
        <w:trPr>
          <w:trHeigh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20.</w:t>
            </w:r>
            <w:r w:rsidR="003A16DD" w:rsidRPr="00215814">
              <w:rPr>
                <w:rFonts w:ascii="Arial" w:hAnsi="Arial" w:cs="Arial"/>
                <w:bCs/>
                <w:sz w:val="22"/>
              </w:rPr>
              <w:t>21</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Spustenie webu na serveri</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 xml:space="preserve">[1] Austin Powers </w:t>
            </w:r>
          </w:p>
        </w:tc>
      </w:tr>
      <w:tr w:rsidR="003A16DD" w:rsidRPr="00215814" w:rsidTr="000B53A3">
        <w:trPr>
          <w:trHeight w:val="30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22</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Návrh tímového plagátu</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 xml:space="preserve">[1] Austin Powers </w:t>
            </w:r>
          </w:p>
        </w:tc>
      </w:tr>
      <w:tr w:rsidR="003A16DD" w:rsidRPr="00215814" w:rsidTr="000B53A3">
        <w:trPr>
          <w:trHeigh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47.</w:t>
            </w:r>
            <w:r w:rsidR="003A16DD" w:rsidRPr="00215814">
              <w:rPr>
                <w:rFonts w:ascii="Arial" w:hAnsi="Arial" w:cs="Arial"/>
                <w:bCs/>
                <w:sz w:val="22"/>
              </w:rPr>
              <w:t>48</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Parsovanie CSFD</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[2] Bender Bending Rodríguez</w:t>
            </w:r>
          </w:p>
        </w:tc>
      </w:tr>
      <w:tr w:rsidR="003A16DD" w:rsidRPr="00215814" w:rsidTr="000B53A3">
        <w:trPr>
          <w:trHeigh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48.</w:t>
            </w:r>
            <w:r w:rsidR="003A16DD" w:rsidRPr="00215814">
              <w:rPr>
                <w:rFonts w:ascii="Arial" w:hAnsi="Arial" w:cs="Arial"/>
                <w:bCs/>
                <w:sz w:val="22"/>
              </w:rPr>
              <w:t>61</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Mapovanie eng. a cz. názvov žánrov</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[2] Bender Bending Rodríguez</w:t>
            </w:r>
          </w:p>
        </w:tc>
      </w:tr>
      <w:tr w:rsidR="003A16DD" w:rsidRPr="00215814" w:rsidTr="000B53A3">
        <w:trPr>
          <w:trHeight w:hRule="exac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87.</w:t>
            </w:r>
            <w:r w:rsidR="003A16DD" w:rsidRPr="00215814">
              <w:rPr>
                <w:rFonts w:ascii="Arial" w:hAnsi="Arial" w:cs="Arial"/>
                <w:bCs/>
                <w:sz w:val="22"/>
              </w:rPr>
              <w:t>71</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Refaktoring parsera</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[3] Coalhouse Walker Jr.</w:t>
            </w:r>
          </w:p>
        </w:tc>
      </w:tr>
      <w:tr w:rsidR="003A16DD" w:rsidRPr="00215814" w:rsidTr="000B53A3">
        <w:trPr>
          <w:trHeight w:hRule="exac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87.</w:t>
            </w:r>
            <w:r w:rsidR="003A16DD" w:rsidRPr="00215814">
              <w:rPr>
                <w:rFonts w:ascii="Arial" w:hAnsi="Arial" w:cs="Arial"/>
                <w:bCs/>
                <w:sz w:val="22"/>
              </w:rPr>
              <w:t>75</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Ukladanie dát do databázy</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[3] Coalhouse Walker Jr.</w:t>
            </w:r>
          </w:p>
        </w:tc>
      </w:tr>
      <w:tr w:rsidR="003A16DD" w:rsidRPr="00215814" w:rsidTr="000B53A3">
        <w:trPr>
          <w:trHeight w:hRule="exac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87.</w:t>
            </w:r>
            <w:r w:rsidR="003A16DD" w:rsidRPr="00215814">
              <w:rPr>
                <w:rFonts w:ascii="Arial" w:hAnsi="Arial" w:cs="Arial"/>
                <w:bCs/>
                <w:sz w:val="22"/>
              </w:rPr>
              <w:t>78</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Ukladač</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[3] Coalhouse Walker Jr.</w:t>
            </w:r>
          </w:p>
        </w:tc>
      </w:tr>
      <w:tr w:rsidR="003A16DD" w:rsidRPr="00215814" w:rsidTr="000B53A3">
        <w:trPr>
          <w:trHeight w:val="30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102</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05F2A">
            <w:pPr>
              <w:jc w:val="left"/>
              <w:rPr>
                <w:rFonts w:ascii="Arial" w:hAnsi="Arial" w:cs="Arial"/>
                <w:sz w:val="22"/>
              </w:rPr>
            </w:pPr>
            <w:r w:rsidRPr="00215814">
              <w:rPr>
                <w:rFonts w:ascii="Arial" w:hAnsi="Arial" w:cs="Arial"/>
                <w:sz w:val="22"/>
              </w:rPr>
              <w:t>Prekladačžánrov, miest, jazykov do ANG.</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[4] Dexter</w:t>
            </w:r>
          </w:p>
        </w:tc>
      </w:tr>
      <w:tr w:rsidR="003A16DD" w:rsidRPr="00215814" w:rsidTr="000B53A3">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114</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[4] Dexter</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134.</w:t>
            </w:r>
            <w:r w:rsidR="003A16DD" w:rsidRPr="00215814">
              <w:rPr>
                <w:rFonts w:ascii="Arial" w:hAnsi="Arial" w:cs="Arial"/>
                <w:bCs/>
                <w:sz w:val="22"/>
              </w:rPr>
              <w:t>147</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Vymysliet ficurky</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[5] E.T.</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134.</w:t>
            </w:r>
            <w:r w:rsidR="003A16DD" w:rsidRPr="00215814">
              <w:rPr>
                <w:rFonts w:ascii="Arial" w:hAnsi="Arial" w:cs="Arial"/>
                <w:bCs/>
                <w:sz w:val="22"/>
              </w:rPr>
              <w:t>142</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Navrh dizajnu</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[5] E.T.</w:t>
            </w:r>
          </w:p>
        </w:tc>
      </w:tr>
      <w:tr w:rsidR="003A16DD" w:rsidRPr="00215814" w:rsidTr="000B53A3">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158</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Údržba dizajnu</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[6] Forest Gump</w:t>
            </w:r>
          </w:p>
        </w:tc>
      </w:tr>
      <w:tr w:rsidR="003A16DD" w:rsidRPr="00215814" w:rsidTr="000B53A3">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157</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Zobrazenie filmu na stránke</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[6] Forest Gump</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170.</w:t>
            </w:r>
            <w:r w:rsidR="003A16DD" w:rsidRPr="00215814">
              <w:rPr>
                <w:rFonts w:ascii="Arial" w:hAnsi="Arial" w:cs="Arial"/>
                <w:bCs/>
                <w:sz w:val="22"/>
              </w:rPr>
              <w:t>175</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Údržba dizajnu</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[7] Gandalf</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171.</w:t>
            </w:r>
            <w:r w:rsidR="003A16DD" w:rsidRPr="00215814">
              <w:rPr>
                <w:rFonts w:ascii="Arial" w:hAnsi="Arial" w:cs="Arial"/>
                <w:bCs/>
                <w:sz w:val="22"/>
              </w:rPr>
              <w:t>182</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Podobné filmy + filtrovanie</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[7] Gandalf</w:t>
            </w:r>
          </w:p>
        </w:tc>
      </w:tr>
      <w:tr w:rsidR="003A16DD" w:rsidRPr="00215814" w:rsidTr="000B53A3">
        <w:trPr>
          <w:trHeight w:val="33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190.</w:t>
            </w:r>
            <w:r w:rsidR="003A16DD" w:rsidRPr="00215814">
              <w:rPr>
                <w:rFonts w:ascii="Arial" w:hAnsi="Arial" w:cs="Arial"/>
                <w:bCs/>
                <w:sz w:val="22"/>
              </w:rPr>
              <w:t>198</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Inteligentné "čekovanie" KW</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[8] Hagrid</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lastRenderedPageBreak/>
              <w:t>209.</w:t>
            </w:r>
            <w:r w:rsidR="003A16DD" w:rsidRPr="00215814">
              <w:rPr>
                <w:rFonts w:ascii="Arial" w:hAnsi="Arial" w:cs="Arial"/>
                <w:bCs/>
                <w:sz w:val="22"/>
              </w:rPr>
              <w:t>228</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[9] Indiana Jones</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209.</w:t>
            </w:r>
            <w:r w:rsidR="003A16DD" w:rsidRPr="00215814">
              <w:rPr>
                <w:rFonts w:ascii="Arial" w:hAnsi="Arial" w:cs="Arial"/>
                <w:bCs/>
                <w:sz w:val="22"/>
              </w:rPr>
              <w:t>22</w:t>
            </w:r>
            <w:r w:rsidRPr="00215814">
              <w:rPr>
                <w:rFonts w:ascii="Arial" w:hAnsi="Arial" w:cs="Arial"/>
                <w:bCs/>
                <w:sz w:val="22"/>
              </w:rPr>
              <w:t>0</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Sémantické veci</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[9] Indiana Jones</w:t>
            </w:r>
          </w:p>
        </w:tc>
      </w:tr>
      <w:tr w:rsidR="003A16DD" w:rsidRPr="00215814" w:rsidTr="000B53A3">
        <w:trPr>
          <w:trHeight w:val="315"/>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209.</w:t>
            </w:r>
            <w:r w:rsidR="003A16DD" w:rsidRPr="00215814">
              <w:rPr>
                <w:rFonts w:ascii="Arial" w:hAnsi="Arial" w:cs="Arial"/>
                <w:bCs/>
                <w:sz w:val="22"/>
              </w:rPr>
              <w:t>21</w:t>
            </w:r>
            <w:r w:rsidRPr="00215814">
              <w:rPr>
                <w:rFonts w:ascii="Arial" w:hAnsi="Arial" w:cs="Arial"/>
                <w:bCs/>
                <w:sz w:val="22"/>
              </w:rPr>
              <w:t>0</w:t>
            </w:r>
          </w:p>
        </w:tc>
        <w:tc>
          <w:tcPr>
            <w:tcW w:w="975"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Diagnostika DB</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[9] Indiana Jones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354</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TURBO uvodna stranka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[10] Joey Tribbiani</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353</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Oprava oddelovacov</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[10] Joey Tribbiani</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352</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Opravit CSFD parser</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[10] Joey Tribbiani</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351</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Uprava vzhladu</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[10] Joey Tribbiani</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369</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Support pri mobilnej aplikacii</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[11] Kolalok</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368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Zobrazenie serialov</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[11] Kolalok</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367</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Obrazky filmov pri hercoch</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[11] Kolalok</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366</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Parsovanie CSFD (skontrolovanie funkcionality)</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[11] Kolalok</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446</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[12] Leonard Hofstadter</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438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User profile - zmena emailu</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[12] Leonard Hofstadter</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435</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Feature</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 xml:space="preserve">Dizajn coldstart </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[12] Leonard Hofstadter</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412</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Vyskakovacie menu</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[12] Leonard Hofstadter</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490</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Fixovanie bugov</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[13] Maggie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489</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Oprava abstraktu na IIT.SRC</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[13] Maggie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488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Uprava ikon v profiloch (user, filmy)</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[13] Maggie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513</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Super zobrazenie filmu (profilu)</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[14] Neil Patrick Harris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508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Win 95 dlazdice - zmenit</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[14] Neil Patrick Harris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507</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Super layout</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[14] Neil Patrick Harris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504</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Uprava zobrazenia reviews</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[14] Neil Patrick Harris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501</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Kotrola CSS</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[14] Neil Patrick Harris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533</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Opravit Recent activity, aby nepresahovala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[15] Ollie Williams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532</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Reinkarnacia statistik</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[15] Ollie Williams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529</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Spojazdnenie steny</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[15] Ollie Williams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528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Aktivita v profile pouzivatela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[15] Ollie Williams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519</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Zobrazenie prihlas. okna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[15] Ollie Williams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566</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Rozlisenie medium show</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565</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Fixed backgroud</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564</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 xml:space="preserve">Wall </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563</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Oprava homepage - pridanie stlpca aktivit</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561</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Uprava zobrazovania vysledkov pri similar, tuner do tabiek</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560</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 xml:space="preserve">Oprava add review </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558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Turbo cold start</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557</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Oprava lubovolnych bugov</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548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Zakomentovat treshold pri similar movies</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542</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Jednotna sirka okien</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[16] Pocanhontas</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574</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Web kvoli porotcom na TP-CUP</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[17] Quagmire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572</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Poster IIT.SRC + vybavenie elektriky a stolika do 12.4 !!!!! (tu elektriku a stolik)</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[17] Quagmire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568</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 xml:space="preserve">Obmedzenie neschvalenych pouzivatelov (aby </w:t>
            </w:r>
            <w:r w:rsidRPr="00215814">
              <w:rPr>
                <w:rFonts w:ascii="Arial" w:hAnsi="Arial" w:cs="Arial"/>
                <w:color w:val="000000"/>
                <w:sz w:val="22"/>
              </w:rPr>
              <w:lastRenderedPageBreak/>
              <w:t>nebolo vidno inych ako accepted)</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lastRenderedPageBreak/>
              <w:t>[17] Quagmire</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lastRenderedPageBreak/>
              <w:t>615</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Pozliepat dokumentacie (technicku, riadenia)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[18] Ron Weasley</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607</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Redizajn hviezdiciek</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[18] Ron Weasley</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600</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Odsatid text v search, viac dolava</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[18] Ron Weasley</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599</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Zobrazenie notifikacii (vpravo hore)</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[18] Ron Weasley</w:t>
            </w:r>
          </w:p>
        </w:tc>
      </w:tr>
      <w:tr w:rsidR="009F2414" w:rsidRPr="00215814" w:rsidTr="000B53A3">
        <w:trPr>
          <w:trHeight w:val="315"/>
        </w:trPr>
        <w:tc>
          <w:tcPr>
            <w:tcW w:w="1012" w:type="dxa"/>
            <w:noWrap/>
            <w:vAlign w:val="bottom"/>
          </w:tcPr>
          <w:p w:rsidR="009F2414" w:rsidRPr="00215814" w:rsidRDefault="009F2414">
            <w:pPr>
              <w:jc w:val="right"/>
              <w:rPr>
                <w:rFonts w:ascii="Arial" w:hAnsi="Arial" w:cs="Arial"/>
                <w:color w:val="000000"/>
                <w:sz w:val="22"/>
              </w:rPr>
            </w:pPr>
            <w:r w:rsidRPr="00215814">
              <w:rPr>
                <w:rFonts w:ascii="Arial" w:hAnsi="Arial" w:cs="Arial"/>
                <w:color w:val="000000"/>
                <w:sz w:val="22"/>
              </w:rPr>
              <w:t>595</w:t>
            </w:r>
          </w:p>
        </w:tc>
        <w:tc>
          <w:tcPr>
            <w:tcW w:w="975"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IIT.SRC dotaznik - Mrskovej</w:t>
            </w:r>
          </w:p>
        </w:tc>
        <w:tc>
          <w:tcPr>
            <w:tcW w:w="3260" w:type="dxa"/>
            <w:noWrap/>
            <w:vAlign w:val="bottom"/>
          </w:tcPr>
          <w:p w:rsidR="009F2414" w:rsidRPr="00215814" w:rsidRDefault="009F2414">
            <w:pPr>
              <w:rPr>
                <w:rFonts w:ascii="Arial" w:hAnsi="Arial" w:cs="Arial"/>
                <w:color w:val="000000"/>
                <w:sz w:val="22"/>
              </w:rPr>
            </w:pPr>
            <w:r w:rsidRPr="00215814">
              <w:rPr>
                <w:rFonts w:ascii="Arial" w:hAnsi="Arial" w:cs="Arial"/>
                <w:color w:val="000000"/>
                <w:sz w:val="22"/>
              </w:rPr>
              <w:t>[18] Ron Weasley</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639</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Moznost pre pouzivatela - pridavanie novych filmov, aj na ludi (link na imdb)</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635</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Font obcas nema horny pixel - vyska riadku ale ani to nie</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625</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Kdekolvek je second_tile je potrebne urobit tomu daky styl zobrazenia linkov</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623</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Vymeni? scrollbar v user profile - da? tam len ?ípky hore + dole a nejaký malý scrollbar - zvy?ok transparent</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620</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Uvodna stranka - doplni? text do dla?díc</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0B53A3">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618</w:t>
            </w:r>
          </w:p>
        </w:tc>
        <w:tc>
          <w:tcPr>
            <w:tcW w:w="975"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News - odsadi? sekcie (reviews, ratings a podobne), lebo su nacapene na seba</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673</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Posuvnik, invertovanie farieb, presne naopak</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672</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Medium 1329 misovi nejde zobrazit</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670</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Recommend to friend - check box</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662</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Logo aj login zle zarovnany</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647</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Prepocitat odporucanie po 15 ohodnotenom filme</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r w:rsidR="000B53A3" w:rsidRPr="00215814" w:rsidTr="000B53A3">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673</w:t>
            </w:r>
          </w:p>
        </w:tc>
        <w:tc>
          <w:tcPr>
            <w:tcW w:w="975"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Posuvnik, invertovanie farieb, presne naopak</w:t>
            </w:r>
          </w:p>
        </w:tc>
        <w:tc>
          <w:tcPr>
            <w:tcW w:w="326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[21] Uncle Fester Addams</w:t>
            </w:r>
          </w:p>
        </w:tc>
      </w:tr>
    </w:tbl>
    <w:p w:rsidR="001D6D22" w:rsidRPr="002371E0" w:rsidRDefault="001D6D22" w:rsidP="00224810">
      <w:pPr>
        <w:spacing w:line="276" w:lineRule="auto"/>
        <w:rPr>
          <w:rFonts w:ascii="Arial" w:hAnsi="Arial" w:cs="Arial"/>
          <w:shd w:val="clear" w:color="auto" w:fill="FFFFFF"/>
        </w:rPr>
      </w:pPr>
    </w:p>
    <w:p w:rsidR="001D6D22"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Ján Kandráč</w:t>
      </w:r>
    </w:p>
    <w:tbl>
      <w:tblPr>
        <w:tblStyle w:val="Mriekatabuky"/>
        <w:tblW w:w="10031" w:type="dxa"/>
        <w:tblLook w:val="04A0" w:firstRow="1" w:lastRow="0" w:firstColumn="1" w:lastColumn="0" w:noHBand="0" w:noVBand="1"/>
      </w:tblPr>
      <w:tblGrid>
        <w:gridCol w:w="1012"/>
        <w:gridCol w:w="939"/>
        <w:gridCol w:w="4820"/>
        <w:gridCol w:w="3260"/>
      </w:tblGrid>
      <w:tr w:rsidR="003A16DD" w:rsidRPr="00215814" w:rsidTr="00A10718">
        <w:trPr>
          <w:trHeight w:val="315"/>
        </w:trPr>
        <w:tc>
          <w:tcPr>
            <w:tcW w:w="1012" w:type="dxa"/>
            <w:tcBorders>
              <w:top w:val="single" w:sz="12" w:space="0" w:color="000000"/>
              <w:left w:val="single" w:sz="12" w:space="0" w:color="000000"/>
              <w:bottom w:val="single" w:sz="12" w:space="0" w:color="000000"/>
            </w:tcBorders>
            <w:noWrap/>
            <w:vAlign w:val="center"/>
            <w:hideMark/>
          </w:tcPr>
          <w:p w:rsidR="003A16DD" w:rsidRPr="00215814" w:rsidRDefault="003A16DD" w:rsidP="00FB01D7">
            <w:pPr>
              <w:jc w:val="right"/>
              <w:rPr>
                <w:rFonts w:ascii="Arial" w:hAnsi="Arial" w:cs="Arial"/>
                <w:b/>
                <w:bCs/>
                <w:sz w:val="22"/>
              </w:rPr>
            </w:pPr>
            <w:r w:rsidRPr="00215814">
              <w:rPr>
                <w:rFonts w:ascii="Arial" w:hAnsi="Arial" w:cs="Arial"/>
                <w:b/>
                <w:bCs/>
                <w:sz w:val="22"/>
              </w:rPr>
              <w:t>Číslo</w:t>
            </w:r>
          </w:p>
        </w:tc>
        <w:tc>
          <w:tcPr>
            <w:tcW w:w="939" w:type="dxa"/>
            <w:tcBorders>
              <w:top w:val="single" w:sz="12" w:space="0" w:color="000000"/>
              <w:bottom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Typ</w:t>
            </w:r>
          </w:p>
        </w:tc>
        <w:tc>
          <w:tcPr>
            <w:tcW w:w="4820" w:type="dxa"/>
            <w:tcBorders>
              <w:top w:val="single" w:sz="12" w:space="0" w:color="000000"/>
              <w:bottom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bottom w:val="single" w:sz="12" w:space="0" w:color="000000"/>
              <w:right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Šprint</w:t>
            </w:r>
          </w:p>
        </w:tc>
      </w:tr>
      <w:tr w:rsidR="003A16DD" w:rsidRPr="00215814" w:rsidTr="00A10718">
        <w:trPr>
          <w:trHeight w:val="300"/>
        </w:trPr>
        <w:tc>
          <w:tcPr>
            <w:tcW w:w="1012" w:type="dxa"/>
            <w:tcBorders>
              <w:top w:val="single" w:sz="12" w:space="0" w:color="000000"/>
            </w:tcBorders>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40</w:t>
            </w:r>
          </w:p>
        </w:tc>
        <w:tc>
          <w:tcPr>
            <w:tcW w:w="939" w:type="dxa"/>
            <w:tcBorders>
              <w:top w:val="single" w:sz="12" w:space="0" w:color="000000"/>
            </w:tcBorders>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tcBorders>
              <w:top w:val="single" w:sz="12" w:space="0" w:color="000000"/>
            </w:tcBorders>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Analýza portálu "csfd.cz"</w:t>
            </w:r>
          </w:p>
        </w:tc>
        <w:tc>
          <w:tcPr>
            <w:tcW w:w="3260" w:type="dxa"/>
            <w:tcBorders>
              <w:top w:val="single" w:sz="12" w:space="0" w:color="000000"/>
            </w:tcBorders>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45</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Analýza portálu "spill.com"</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BF4F7B" w:rsidP="00FB01D7">
            <w:pPr>
              <w:jc w:val="right"/>
              <w:rPr>
                <w:rFonts w:ascii="Arial" w:hAnsi="Arial" w:cs="Arial"/>
                <w:bCs/>
                <w:sz w:val="22"/>
              </w:rPr>
            </w:pPr>
            <w:r w:rsidRPr="00215814">
              <w:rPr>
                <w:rFonts w:ascii="Arial" w:hAnsi="Arial" w:cs="Arial"/>
                <w:bCs/>
                <w:sz w:val="22"/>
              </w:rPr>
              <w:t>47.</w:t>
            </w:r>
            <w:r w:rsidR="003A16DD" w:rsidRPr="00215814">
              <w:rPr>
                <w:rFonts w:ascii="Arial" w:hAnsi="Arial" w:cs="Arial"/>
                <w:bCs/>
                <w:sz w:val="22"/>
              </w:rPr>
              <w:t>5</w:t>
            </w:r>
            <w:r w:rsidRPr="00215814">
              <w:rPr>
                <w:rFonts w:ascii="Arial" w:hAnsi="Arial" w:cs="Arial"/>
                <w:bCs/>
                <w:sz w:val="22"/>
              </w:rPr>
              <w:t>0</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Nové csfd.cz program</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val="30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68</w:t>
            </w:r>
            <w:r w:rsidR="00BF4F7B" w:rsidRPr="00215814">
              <w:rPr>
                <w:rFonts w:ascii="Arial" w:hAnsi="Arial" w:cs="Arial"/>
                <w:bCs/>
                <w:sz w:val="22"/>
              </w:rPr>
              <w:t>.</w:t>
            </w:r>
            <w:r w:rsidRPr="00215814">
              <w:rPr>
                <w:rFonts w:ascii="Arial" w:hAnsi="Arial" w:cs="Arial"/>
                <w:bCs/>
                <w:sz w:val="22"/>
              </w:rPr>
              <w:t>65</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Inštalácia Redmine pluginov</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[3] Coalhouse Walker Jr.</w:t>
            </w:r>
          </w:p>
        </w:tc>
      </w:tr>
      <w:tr w:rsidR="003A16DD" w:rsidRPr="00215814" w:rsidTr="00A10718">
        <w:trPr>
          <w:trHeight w:val="30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116</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126</w:t>
            </w:r>
            <w:r w:rsidR="00BF4F7B" w:rsidRPr="00215814">
              <w:rPr>
                <w:rFonts w:ascii="Arial" w:hAnsi="Arial" w:cs="Arial"/>
                <w:bCs/>
                <w:sz w:val="22"/>
              </w:rPr>
              <w:t>.</w:t>
            </w:r>
            <w:r w:rsidRPr="00215814">
              <w:rPr>
                <w:rFonts w:ascii="Arial" w:hAnsi="Arial" w:cs="Arial"/>
                <w:bCs/>
                <w:sz w:val="22"/>
              </w:rPr>
              <w:t>109</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Filter - Tvorba metód</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145</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Vymysliet ficurky</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139</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Turbo filter - metody</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135</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Hodnotenia</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163</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Tuner - select</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161</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Optimalizácia filtrovača</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170</w:t>
            </w:r>
            <w:r w:rsidR="00BF4F7B" w:rsidRPr="00215814">
              <w:rPr>
                <w:rFonts w:ascii="Arial" w:hAnsi="Arial" w:cs="Arial"/>
                <w:bCs/>
                <w:sz w:val="22"/>
              </w:rPr>
              <w:t>.</w:t>
            </w:r>
            <w:r w:rsidRPr="00215814">
              <w:rPr>
                <w:rFonts w:ascii="Arial" w:hAnsi="Arial" w:cs="Arial"/>
                <w:bCs/>
                <w:sz w:val="22"/>
              </w:rPr>
              <w:t>176</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Zobrazenie ľudí na stránke</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[7] Gandalf</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171</w:t>
            </w:r>
            <w:r w:rsidR="00BF4F7B" w:rsidRPr="00215814">
              <w:rPr>
                <w:rFonts w:ascii="Arial" w:hAnsi="Arial" w:cs="Arial"/>
                <w:bCs/>
                <w:sz w:val="22"/>
              </w:rPr>
              <w:t>.</w:t>
            </w:r>
            <w:r w:rsidRPr="00215814">
              <w:rPr>
                <w:rFonts w:ascii="Arial" w:hAnsi="Arial" w:cs="Arial"/>
                <w:bCs/>
                <w:sz w:val="22"/>
              </w:rPr>
              <w:t>183</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Nasadenie LensKit-u</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[7] Gandalf</w:t>
            </w:r>
          </w:p>
        </w:tc>
      </w:tr>
      <w:tr w:rsidR="003A16DD" w:rsidRPr="00215814" w:rsidTr="00A10718">
        <w:trPr>
          <w:trHeight w:val="33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193</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Sémantické veci</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[8] Hagrid</w:t>
            </w:r>
          </w:p>
        </w:tc>
      </w:tr>
      <w:tr w:rsidR="003A16DD" w:rsidRPr="00215814" w:rsidTr="00A10718">
        <w:trPr>
          <w:trHeight w:val="330"/>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202</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Wish list</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[8] Hagrid</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224</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FB01D7">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221</w:t>
            </w:r>
          </w:p>
        </w:tc>
        <w:tc>
          <w:tcPr>
            <w:tcW w:w="939" w:type="dxa"/>
            <w:noWrap/>
            <w:vAlign w:val="center"/>
            <w:hideMark/>
          </w:tcPr>
          <w:p w:rsidR="003A16DD" w:rsidRPr="00215814" w:rsidRDefault="003A16DD" w:rsidP="00FB01D7">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Sémantické veci</w:t>
            </w:r>
          </w:p>
        </w:tc>
        <w:tc>
          <w:tcPr>
            <w:tcW w:w="3260" w:type="dxa"/>
            <w:noWrap/>
            <w:vAlign w:val="center"/>
            <w:hideMark/>
          </w:tcPr>
          <w:p w:rsidR="003A16DD" w:rsidRPr="00215814" w:rsidRDefault="003A16DD" w:rsidP="00FB01D7">
            <w:pPr>
              <w:jc w:val="left"/>
              <w:rPr>
                <w:rFonts w:ascii="Arial" w:hAnsi="Arial" w:cs="Arial"/>
                <w:sz w:val="22"/>
              </w:rPr>
            </w:pPr>
            <w:r w:rsidRPr="00215814">
              <w:rPr>
                <w:rFonts w:ascii="Arial" w:hAnsi="Arial" w:cs="Arial"/>
                <w:sz w:val="22"/>
              </w:rPr>
              <w:t>[9] Indiana Jones</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lastRenderedPageBreak/>
              <w:t>346</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Opravit filter</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[10] Joey Tribbiani</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345</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Spravit admina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[10] Joey Tribbiani</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376</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[11] Kolalok</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450</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[12] Leonard Hofstadter</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485</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[13] Maggie</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515</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[14] Neil Patrick Harris</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517</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Navrh vhodnej palety do uvodnej stranky</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[15] Ollie Williams</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530</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[15] Ollie Williams</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539</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[16] Pocanhontas</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588</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[17] Quagmire</w:t>
            </w:r>
          </w:p>
        </w:tc>
      </w:tr>
      <w:tr w:rsidR="002231F4" w:rsidRPr="00215814" w:rsidTr="00A94D97">
        <w:trPr>
          <w:trHeight w:val="315"/>
        </w:trPr>
        <w:tc>
          <w:tcPr>
            <w:tcW w:w="1012" w:type="dxa"/>
            <w:noWrap/>
            <w:vAlign w:val="bottom"/>
          </w:tcPr>
          <w:p w:rsidR="002231F4" w:rsidRPr="00215814" w:rsidRDefault="002231F4">
            <w:pPr>
              <w:jc w:val="right"/>
              <w:rPr>
                <w:rFonts w:ascii="Arial" w:hAnsi="Arial" w:cs="Arial"/>
                <w:color w:val="000000"/>
                <w:sz w:val="22"/>
              </w:rPr>
            </w:pPr>
            <w:r w:rsidRPr="00215814">
              <w:rPr>
                <w:rFonts w:ascii="Arial" w:hAnsi="Arial" w:cs="Arial"/>
                <w:color w:val="000000"/>
                <w:sz w:val="22"/>
              </w:rPr>
              <w:t>613</w:t>
            </w:r>
          </w:p>
        </w:tc>
        <w:tc>
          <w:tcPr>
            <w:tcW w:w="939"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231F4" w:rsidRPr="00215814" w:rsidRDefault="002231F4">
            <w:pPr>
              <w:rPr>
                <w:rFonts w:ascii="Arial" w:hAnsi="Arial" w:cs="Arial"/>
                <w:color w:val="000000"/>
                <w:sz w:val="22"/>
              </w:rPr>
            </w:pPr>
            <w:r w:rsidRPr="00215814">
              <w:rPr>
                <w:rFonts w:ascii="Arial" w:hAnsi="Arial" w:cs="Arial"/>
                <w:color w:val="000000"/>
                <w:sz w:val="22"/>
              </w:rPr>
              <w:t>[18] Ron Weasley</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654</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C35BBF" w:rsidRPr="00215814" w:rsidRDefault="00C35BBF" w:rsidP="00C35BBF">
            <w:pPr>
              <w:rPr>
                <w:rFonts w:ascii="Arial" w:hAnsi="Arial" w:cs="Arial"/>
                <w:color w:val="000000"/>
                <w:sz w:val="22"/>
              </w:rPr>
            </w:pPr>
            <w:r w:rsidRPr="00215814">
              <w:rPr>
                <w:rFonts w:ascii="Arial" w:hAnsi="Arial" w:cs="Arial"/>
                <w:color w:val="000000"/>
                <w:sz w:val="22"/>
              </w:rPr>
              <w:t>[20] Terminator</w:t>
            </w:r>
          </w:p>
        </w:tc>
      </w:tr>
      <w:tr w:rsidR="000B53A3" w:rsidRPr="00215814" w:rsidTr="00A94D97">
        <w:trPr>
          <w:trHeight w:val="315"/>
        </w:trPr>
        <w:tc>
          <w:tcPr>
            <w:tcW w:w="1012" w:type="dxa"/>
            <w:noWrap/>
            <w:vAlign w:val="bottom"/>
          </w:tcPr>
          <w:p w:rsidR="000B53A3" w:rsidRPr="00215814" w:rsidRDefault="000B53A3">
            <w:pPr>
              <w:jc w:val="right"/>
              <w:rPr>
                <w:rFonts w:ascii="Arial" w:hAnsi="Arial" w:cs="Arial"/>
                <w:color w:val="000000"/>
                <w:sz w:val="22"/>
              </w:rPr>
            </w:pPr>
            <w:r w:rsidRPr="00215814">
              <w:rPr>
                <w:rFonts w:ascii="Arial" w:hAnsi="Arial" w:cs="Arial"/>
                <w:color w:val="000000"/>
                <w:sz w:val="22"/>
              </w:rPr>
              <w:t>687</w:t>
            </w:r>
          </w:p>
        </w:tc>
        <w:tc>
          <w:tcPr>
            <w:tcW w:w="939"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0B53A3" w:rsidRPr="00215814" w:rsidRDefault="000B53A3">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0B53A3" w:rsidRPr="00215814" w:rsidRDefault="000B53A3" w:rsidP="00C35BBF">
            <w:pPr>
              <w:rPr>
                <w:rFonts w:ascii="Arial" w:hAnsi="Arial" w:cs="Arial"/>
                <w:color w:val="000000"/>
                <w:sz w:val="22"/>
              </w:rPr>
            </w:pPr>
            <w:r w:rsidRPr="00215814">
              <w:rPr>
                <w:rFonts w:ascii="Arial" w:hAnsi="Arial" w:cs="Arial"/>
                <w:color w:val="000000"/>
                <w:sz w:val="22"/>
              </w:rPr>
              <w:t>[21] Uncle Fester Addams</w:t>
            </w:r>
          </w:p>
        </w:tc>
      </w:tr>
    </w:tbl>
    <w:p w:rsidR="00977DAB" w:rsidRPr="002371E0" w:rsidRDefault="00977DAB" w:rsidP="00224810">
      <w:pPr>
        <w:spacing w:line="276" w:lineRule="auto"/>
        <w:rPr>
          <w:rFonts w:ascii="Arial" w:hAnsi="Arial" w:cs="Arial"/>
          <w:shd w:val="clear" w:color="auto" w:fill="FFFFFF"/>
        </w:rPr>
      </w:pPr>
    </w:p>
    <w:p w:rsidR="00977DAB"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Ondrej Kaššák</w:t>
      </w:r>
    </w:p>
    <w:tbl>
      <w:tblPr>
        <w:tblStyle w:val="Mriekatabuky"/>
        <w:tblW w:w="10031" w:type="dxa"/>
        <w:tblLook w:val="04A0" w:firstRow="1" w:lastRow="0" w:firstColumn="1" w:lastColumn="0" w:noHBand="0" w:noVBand="1"/>
      </w:tblPr>
      <w:tblGrid>
        <w:gridCol w:w="1012"/>
        <w:gridCol w:w="975"/>
        <w:gridCol w:w="4820"/>
        <w:gridCol w:w="3260"/>
      </w:tblGrid>
      <w:tr w:rsidR="003A16DD" w:rsidRPr="00215814" w:rsidTr="00A10718">
        <w:trPr>
          <w:trHeight w:val="315"/>
        </w:trPr>
        <w:tc>
          <w:tcPr>
            <w:tcW w:w="1012" w:type="dxa"/>
            <w:tcBorders>
              <w:top w:val="single" w:sz="12" w:space="0" w:color="000000"/>
              <w:left w:val="single" w:sz="12" w:space="0" w:color="000000"/>
              <w:bottom w:val="single" w:sz="12" w:space="0" w:color="000000"/>
              <w:right w:val="single" w:sz="8"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Číslo</w:t>
            </w:r>
          </w:p>
        </w:tc>
        <w:tc>
          <w:tcPr>
            <w:tcW w:w="939" w:type="dxa"/>
            <w:tcBorders>
              <w:top w:val="single" w:sz="12" w:space="0" w:color="000000"/>
              <w:left w:val="single" w:sz="8" w:space="0" w:color="000000"/>
              <w:bottom w:val="single" w:sz="12" w:space="0" w:color="000000"/>
              <w:right w:val="single" w:sz="8"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Typ</w:t>
            </w:r>
          </w:p>
        </w:tc>
        <w:tc>
          <w:tcPr>
            <w:tcW w:w="4820" w:type="dxa"/>
            <w:tcBorders>
              <w:top w:val="single" w:sz="12" w:space="0" w:color="000000"/>
              <w:left w:val="single" w:sz="8" w:space="0" w:color="000000"/>
              <w:bottom w:val="single" w:sz="12" w:space="0" w:color="000000"/>
              <w:right w:val="single" w:sz="8"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left w:val="single" w:sz="8" w:space="0" w:color="000000"/>
              <w:bottom w:val="single" w:sz="12" w:space="0" w:color="000000"/>
              <w:right w:val="single" w:sz="12" w:space="0" w:color="000000"/>
            </w:tcBorders>
            <w:noWrap/>
            <w:vAlign w:val="center"/>
            <w:hideMark/>
          </w:tcPr>
          <w:p w:rsidR="003A16DD" w:rsidRPr="00215814" w:rsidRDefault="003A16DD" w:rsidP="00FB01D7">
            <w:pPr>
              <w:jc w:val="center"/>
              <w:rPr>
                <w:rFonts w:ascii="Arial" w:hAnsi="Arial" w:cs="Arial"/>
                <w:b/>
                <w:bCs/>
                <w:sz w:val="22"/>
              </w:rPr>
            </w:pPr>
            <w:r w:rsidRPr="00215814">
              <w:rPr>
                <w:rFonts w:ascii="Arial" w:hAnsi="Arial" w:cs="Arial"/>
                <w:b/>
                <w:bCs/>
                <w:sz w:val="22"/>
              </w:rPr>
              <w:t>Šprint</w:t>
            </w:r>
          </w:p>
        </w:tc>
      </w:tr>
      <w:tr w:rsidR="003A16DD" w:rsidRPr="00215814" w:rsidTr="00A10718">
        <w:trPr>
          <w:trHeight w:val="300"/>
        </w:trPr>
        <w:tc>
          <w:tcPr>
            <w:tcW w:w="1012" w:type="dxa"/>
            <w:tcBorders>
              <w:top w:val="single" w:sz="12" w:space="0" w:color="000000"/>
            </w:tcBorders>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23</w:t>
            </w:r>
          </w:p>
        </w:tc>
        <w:tc>
          <w:tcPr>
            <w:tcW w:w="939" w:type="dxa"/>
            <w:tcBorders>
              <w:top w:val="single" w:sz="12" w:space="0" w:color="000000"/>
            </w:tcBorders>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článku "Semantic Web search based on ontological conjunctive queries"</w:t>
            </w:r>
          </w:p>
        </w:tc>
        <w:tc>
          <w:tcPr>
            <w:tcW w:w="326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25</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"Criticker.com"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47</w:t>
            </w:r>
            <w:r w:rsidR="00BF4F7B" w:rsidRPr="00215814">
              <w:rPr>
                <w:rFonts w:ascii="Arial" w:hAnsi="Arial" w:cs="Arial"/>
                <w:bCs/>
                <w:sz w:val="22"/>
              </w:rPr>
              <w:t>.</w:t>
            </w:r>
            <w:r w:rsidRPr="00215814">
              <w:rPr>
                <w:rFonts w:ascii="Arial" w:hAnsi="Arial" w:cs="Arial"/>
                <w:bCs/>
                <w:sz w:val="22"/>
              </w:rPr>
              <w:t>51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Nové imdb.com filmy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54</w:t>
            </w:r>
            <w:r w:rsidR="00BF4F7B" w:rsidRPr="00215814">
              <w:rPr>
                <w:rFonts w:ascii="Arial" w:hAnsi="Arial" w:cs="Arial"/>
                <w:bCs/>
                <w:sz w:val="22"/>
              </w:rPr>
              <w:t>.</w:t>
            </w:r>
            <w:r w:rsidRPr="00215814">
              <w:rPr>
                <w:rFonts w:ascii="Arial" w:hAnsi="Arial" w:cs="Arial"/>
                <w:bCs/>
                <w:sz w:val="22"/>
              </w:rPr>
              <w:t>57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RDF</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54</w:t>
            </w:r>
            <w:r w:rsidR="00BF4F7B" w:rsidRPr="00215814">
              <w:rPr>
                <w:rFonts w:ascii="Arial" w:hAnsi="Arial" w:cs="Arial"/>
                <w:bCs/>
                <w:sz w:val="22"/>
              </w:rPr>
              <w:t>.</w:t>
            </w:r>
            <w:r w:rsidRPr="00215814">
              <w:rPr>
                <w:rFonts w:ascii="Arial" w:hAnsi="Arial" w:cs="Arial"/>
                <w:bCs/>
                <w:sz w:val="22"/>
              </w:rPr>
              <w:t>58</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Transformácia DB do RDF</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Parsovanie tv.sms.cz</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84</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Aktualizácia dát</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86</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Ukladanie dát do databázy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115</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118</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Nastavenie Cookies pre sms.cz program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119</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Normovanie mien v ukladači</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15</w:t>
            </w:r>
            <w:r w:rsidR="00BF4F7B" w:rsidRPr="00215814">
              <w:rPr>
                <w:rFonts w:ascii="Arial" w:hAnsi="Arial" w:cs="Arial"/>
                <w:bCs/>
                <w:sz w:val="22"/>
              </w:rPr>
              <w:t>0</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2E4EC4" w:rsidP="00A10718">
            <w:pPr>
              <w:jc w:val="left"/>
              <w:rPr>
                <w:rFonts w:ascii="Arial" w:hAnsi="Arial" w:cs="Arial"/>
                <w:sz w:val="22"/>
              </w:rPr>
            </w:pPr>
            <w:r w:rsidRPr="00215814">
              <w:rPr>
                <w:rFonts w:ascii="Arial" w:hAnsi="Arial" w:cs="Arial"/>
                <w:sz w:val="22"/>
              </w:rPr>
              <w:t>Vymyslieť fič</w:t>
            </w:r>
            <w:r w:rsidR="003A16DD" w:rsidRPr="00215814">
              <w:rPr>
                <w:rFonts w:ascii="Arial" w:hAnsi="Arial" w:cs="Arial"/>
                <w:sz w:val="22"/>
              </w:rPr>
              <w:t>urky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144</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2E4EC4" w:rsidP="00A10718">
            <w:pPr>
              <w:jc w:val="left"/>
              <w:rPr>
                <w:rFonts w:ascii="Arial" w:hAnsi="Arial" w:cs="Arial"/>
                <w:sz w:val="22"/>
              </w:rPr>
            </w:pPr>
            <w:r w:rsidRPr="00215814">
              <w:rPr>
                <w:rFonts w:ascii="Arial" w:hAnsi="Arial" w:cs="Arial"/>
                <w:sz w:val="22"/>
              </w:rPr>
              <w:t>Rebrič</w:t>
            </w:r>
            <w:r w:rsidR="003A16DD" w:rsidRPr="00215814">
              <w:rPr>
                <w:rFonts w:ascii="Arial" w:hAnsi="Arial" w:cs="Arial"/>
                <w:sz w:val="22"/>
              </w:rPr>
              <w:t>ky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154</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User model - návrh</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153</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171</w:t>
            </w:r>
            <w:r w:rsidR="00BF4F7B" w:rsidRPr="00215814">
              <w:rPr>
                <w:rFonts w:ascii="Arial" w:hAnsi="Arial" w:cs="Arial"/>
                <w:bCs/>
                <w:sz w:val="22"/>
              </w:rPr>
              <w:t>.</w:t>
            </w:r>
            <w:r w:rsidRPr="00215814">
              <w:rPr>
                <w:rFonts w:ascii="Arial" w:hAnsi="Arial" w:cs="Arial"/>
                <w:bCs/>
                <w:sz w:val="22"/>
              </w:rPr>
              <w:t>18</w:t>
            </w:r>
            <w:r w:rsidR="00BF4F7B" w:rsidRPr="00215814">
              <w:rPr>
                <w:rFonts w:ascii="Arial" w:hAnsi="Arial" w:cs="Arial"/>
                <w:bCs/>
                <w:sz w:val="22"/>
              </w:rPr>
              <w:t>0</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Úprava charakteristiky používateľa po hodnotení filmu</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196</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Zobrazenie používateľa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201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Rebríčky kín</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227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216</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Optimalizácia filtra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213</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Wish list</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A94D97" w:rsidRPr="00215814" w:rsidTr="00A94D97">
        <w:trPr>
          <w:trHeight w:val="315"/>
        </w:trPr>
        <w:tc>
          <w:tcPr>
            <w:tcW w:w="1012" w:type="dxa"/>
            <w:noWrap/>
            <w:vAlign w:val="bottom"/>
          </w:tcPr>
          <w:p w:rsidR="00A94D97" w:rsidRPr="00215814" w:rsidRDefault="00A94D97" w:rsidP="00A94D97">
            <w:pPr>
              <w:jc w:val="right"/>
              <w:rPr>
                <w:rFonts w:ascii="Arial" w:hAnsi="Arial" w:cs="Arial"/>
                <w:color w:val="000000"/>
                <w:sz w:val="22"/>
              </w:rPr>
            </w:pPr>
            <w:r w:rsidRPr="00215814">
              <w:rPr>
                <w:rFonts w:ascii="Arial" w:hAnsi="Arial" w:cs="Arial"/>
                <w:color w:val="000000"/>
                <w:sz w:val="22"/>
              </w:rPr>
              <w:t>236</w:t>
            </w:r>
          </w:p>
        </w:tc>
        <w:tc>
          <w:tcPr>
            <w:tcW w:w="939" w:type="dxa"/>
            <w:noWrap/>
            <w:vAlign w:val="bottom"/>
          </w:tcPr>
          <w:p w:rsidR="00A94D97" w:rsidRPr="00215814" w:rsidRDefault="00A94D97" w:rsidP="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rsidP="00A94D97">
            <w:pPr>
              <w:rPr>
                <w:rFonts w:ascii="Arial" w:hAnsi="Arial" w:cs="Arial"/>
                <w:color w:val="000000"/>
                <w:sz w:val="22"/>
              </w:rPr>
            </w:pPr>
            <w:r w:rsidRPr="00215814">
              <w:rPr>
                <w:rFonts w:ascii="Arial" w:hAnsi="Arial" w:cs="Arial"/>
                <w:color w:val="000000"/>
                <w:sz w:val="22"/>
              </w:rPr>
              <w:t>type v web_user_model nie je enumeration ale integer</w:t>
            </w:r>
          </w:p>
        </w:tc>
        <w:tc>
          <w:tcPr>
            <w:tcW w:w="3260" w:type="dxa"/>
            <w:noWrap/>
            <w:vAlign w:val="center"/>
          </w:tcPr>
          <w:p w:rsidR="00A94D97" w:rsidRPr="00215814" w:rsidRDefault="00A94D97" w:rsidP="00A10718">
            <w:pPr>
              <w:jc w:val="left"/>
              <w:rPr>
                <w:rFonts w:ascii="Arial" w:hAnsi="Arial" w:cs="Arial"/>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332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Search box</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328</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Home po prihlaseni</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273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 xml:space="preserve">Uprava vzhladu poloziek v My wishlist a Rated </w:t>
            </w:r>
            <w:r w:rsidRPr="00215814">
              <w:rPr>
                <w:rFonts w:ascii="Arial" w:hAnsi="Arial" w:cs="Arial"/>
                <w:color w:val="000000"/>
                <w:sz w:val="22"/>
              </w:rPr>
              <w:lastRenderedPageBreak/>
              <w:t>movies</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lastRenderedPageBreak/>
              <w:t>271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vela zobrazenych keywordov</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270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name a original name filmu pri hodnoteniach - ak tam je zhoda nezobrazovat oba</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268</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rate more movies</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267</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Spojenie my profile a my account</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265</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Released date</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264</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Media - zobrazenie rezisera</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Nefunguje hodnotenie filmov</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260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Nefunguje wishlist</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253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account settings - datum narodenia kalendar</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252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myprofile - kde nic tu nic</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247</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prilis vela reviews na stranke</w:t>
            </w:r>
          </w:p>
        </w:tc>
        <w:tc>
          <w:tcPr>
            <w:tcW w:w="3260" w:type="dxa"/>
            <w:noWrap/>
            <w:vAlign w:val="bottom"/>
          </w:tcPr>
          <w:p w:rsidR="00A94D97" w:rsidRPr="00215814" w:rsidRDefault="00A94D97">
            <w:pPr>
              <w:rPr>
                <w:rFonts w:ascii="Arial" w:hAnsi="Arial" w:cs="Arial"/>
                <w:color w:val="000000"/>
                <w:sz w:val="22"/>
              </w:rPr>
            </w:pP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350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Friends, Followers</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[10] Joey Tribbiani</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349</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Stringy v Tagcloude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[10] Joey Tribbiani</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348</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Paginate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[10] Joey Tribbiani</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364</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Pri hercoch zrusit "Similar" tab</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[11] Kolalok</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363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Spustit cron joby na novinky v kinach (IMDB)</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[11] Kolalok</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361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Precitanie Suchalovho clanku + vymysliet koncept pouzivatela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[11] Kolalok</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360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Testovanie vsetkeho</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[11] Kolalok</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359</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Moznost prace s KW ludom</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[11] Kolalok</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455</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Dokoncenie vahovania KW</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[12] Leonard Hofstadter</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454</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Vycistenie DB</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[12] Leonard Hofstadter</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445</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Klikacie VSETKO</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[12] Leonard Hofstadter</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434</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User profile - datum narodenia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[12] Leonard Hofstadter</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492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Pridanie viacerych reviews</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483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Cistenie DB</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480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Statistiky</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472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Zobrazenie serialu</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471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prezeranie filmov, ktore hodnotil priatel</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468</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Zobrazenie pou?ívate?a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408</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Reviews - obsah</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[13] Maggie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516</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Stale nezobrazuju about o hercoch (pri prvom nacitani)</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[14] Neil Patrick Harris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503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Similar users</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[14] Neil Patrick Harris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499</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Super dlazdice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[14] Neil Patrick Harris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540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Vytvorenie indvidualneho odporucania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[15] Ollie Williams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524</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Vytvorenie skupinoveho odporucania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[15] Ollie Williams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522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Zakomentovanie oblaku pri filme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[15] Ollie Williams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521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Optimalizacia dopytov pri uvodnej stranke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[15] Ollie Williams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555</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Group recomendation</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[16] Pocanhontas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552</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Vymysliet, co so similar users</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[16] Pocanhontas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551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Urobit z odporucani jeden list</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[16] Pocanhontas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lastRenderedPageBreak/>
              <w:t>543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Nadpisy v taboch odstranit</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[16] Pocanhontas</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586</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Inteligentny vyber filmov v Coldstart</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583</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IIT.SRC poster - asistencia Tomasovi</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577</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Paginate nad vysledkami filtra</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575</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Po kliknuti na Most Rated, Best Rated,... sa nic nedeje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571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Osetrit odpoucanie pre ludi, ktory absolvovali cold start</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570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Zrusenie searchboxu v cold starte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[17] Quagmire</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616</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Datove modely</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[18] Ron Weasley</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611</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Nahodit nove obrazky ak polozka nema svoj obrazok (klapky)</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[18] Ron Weasley</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610</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Prerobit wishlist, rated movies, friends (a cokolvek ine, co najdete) a urobit to ako dlazdice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[18] Ron Weasley</w:t>
            </w:r>
          </w:p>
        </w:tc>
      </w:tr>
      <w:tr w:rsidR="00A94D97" w:rsidRPr="00215814" w:rsidTr="00A94D97">
        <w:trPr>
          <w:trHeight w:val="315"/>
        </w:trPr>
        <w:tc>
          <w:tcPr>
            <w:tcW w:w="1012" w:type="dxa"/>
            <w:noWrap/>
            <w:vAlign w:val="bottom"/>
          </w:tcPr>
          <w:p w:rsidR="00A94D97" w:rsidRPr="00215814" w:rsidRDefault="00A94D97">
            <w:pPr>
              <w:jc w:val="right"/>
              <w:rPr>
                <w:rFonts w:ascii="Arial" w:hAnsi="Arial" w:cs="Arial"/>
                <w:color w:val="000000"/>
                <w:sz w:val="22"/>
              </w:rPr>
            </w:pPr>
            <w:r w:rsidRPr="00215814">
              <w:rPr>
                <w:rFonts w:ascii="Arial" w:hAnsi="Arial" w:cs="Arial"/>
                <w:color w:val="000000"/>
                <w:sz w:val="22"/>
              </w:rPr>
              <w:t>596</w:t>
            </w:r>
          </w:p>
        </w:tc>
        <w:tc>
          <w:tcPr>
            <w:tcW w:w="939"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Pridavanie KW do tunera (nefunguje)</w:t>
            </w:r>
          </w:p>
        </w:tc>
        <w:tc>
          <w:tcPr>
            <w:tcW w:w="3260" w:type="dxa"/>
            <w:noWrap/>
            <w:vAlign w:val="bottom"/>
          </w:tcPr>
          <w:p w:rsidR="00A94D97" w:rsidRPr="00215814" w:rsidRDefault="00A94D97">
            <w:pPr>
              <w:rPr>
                <w:rFonts w:ascii="Arial" w:hAnsi="Arial" w:cs="Arial"/>
                <w:color w:val="000000"/>
                <w:sz w:val="22"/>
              </w:rPr>
            </w:pPr>
            <w:r w:rsidRPr="00215814">
              <w:rPr>
                <w:rFonts w:ascii="Arial" w:hAnsi="Arial" w:cs="Arial"/>
                <w:color w:val="000000"/>
                <w:sz w:val="22"/>
              </w:rPr>
              <w:t>[18] Ron Weasley</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642</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 xml:space="preserve">Po kliknuti na zrusit z wishlistu sa nenacita ikonka </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641</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Nerefreshujeme linky (add friend a pod)</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638</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Ked zrusis wish tak by to mohlo byt asynchronne, ted to nacita odznova profil a zapne v tabke kalendar, priatelia, followers</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622</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Pri neabsolvovanom Cold Starte zobrazit link</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C35BBF" w:rsidRPr="00215814" w:rsidTr="00A94D97">
        <w:trPr>
          <w:trHeight w:val="315"/>
        </w:trPr>
        <w:tc>
          <w:tcPr>
            <w:tcW w:w="1012" w:type="dxa"/>
            <w:noWrap/>
            <w:vAlign w:val="bottom"/>
          </w:tcPr>
          <w:p w:rsidR="00C35BBF" w:rsidRPr="00215814" w:rsidRDefault="00C35BBF">
            <w:pPr>
              <w:jc w:val="right"/>
              <w:rPr>
                <w:rFonts w:ascii="Arial" w:hAnsi="Arial" w:cs="Arial"/>
                <w:color w:val="000000"/>
                <w:sz w:val="22"/>
              </w:rPr>
            </w:pPr>
            <w:r w:rsidRPr="00215814">
              <w:rPr>
                <w:rFonts w:ascii="Arial" w:hAnsi="Arial" w:cs="Arial"/>
                <w:color w:val="000000"/>
                <w:sz w:val="22"/>
              </w:rPr>
              <w:t>619</w:t>
            </w:r>
          </w:p>
        </w:tc>
        <w:tc>
          <w:tcPr>
            <w:tcW w:w="939"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User profile - recommend to group presnú? do recommendation tabu</w:t>
            </w:r>
          </w:p>
        </w:tc>
        <w:tc>
          <w:tcPr>
            <w:tcW w:w="3260" w:type="dxa"/>
            <w:noWrap/>
            <w:vAlign w:val="bottom"/>
          </w:tcPr>
          <w:p w:rsidR="00C35BBF" w:rsidRPr="00215814" w:rsidRDefault="00C35BBF">
            <w:pPr>
              <w:rPr>
                <w:rFonts w:ascii="Arial" w:hAnsi="Arial" w:cs="Arial"/>
                <w:color w:val="000000"/>
                <w:sz w:val="22"/>
              </w:rPr>
            </w:pPr>
            <w:r w:rsidRPr="00215814">
              <w:rPr>
                <w:rFonts w:ascii="Arial" w:hAnsi="Arial" w:cs="Arial"/>
                <w:color w:val="000000"/>
                <w:sz w:val="22"/>
              </w:rPr>
              <w:t>[20] Terminator</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682</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Modely</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675</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Zobrazenie fotky pouzivatela co nema fotku hore pri mene + ostatne ikony</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674</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Pomenuj posuvniky pri tuneri</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671</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Pridat user-ov do news + osetrit recomend to friend ak nikoho nemam</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669</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Tuner, filter - prazdny vysledok divny font</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A94D97">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628</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Obcas pada uvodna dlazdica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bl>
    <w:p w:rsidR="00977DAB" w:rsidRPr="002371E0" w:rsidRDefault="00977DAB" w:rsidP="00224810">
      <w:pPr>
        <w:spacing w:line="276" w:lineRule="auto"/>
        <w:rPr>
          <w:rFonts w:ascii="Arial" w:hAnsi="Arial" w:cs="Arial"/>
          <w:shd w:val="clear" w:color="auto" w:fill="FFFFFF"/>
        </w:rPr>
      </w:pPr>
    </w:p>
    <w:p w:rsidR="00977DAB"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Ján Trebuľa</w:t>
      </w:r>
    </w:p>
    <w:tbl>
      <w:tblPr>
        <w:tblStyle w:val="Mriekatabuky"/>
        <w:tblW w:w="10031" w:type="dxa"/>
        <w:tblLook w:val="04A0" w:firstRow="1" w:lastRow="0" w:firstColumn="1" w:lastColumn="0" w:noHBand="0" w:noVBand="1"/>
      </w:tblPr>
      <w:tblGrid>
        <w:gridCol w:w="1012"/>
        <w:gridCol w:w="950"/>
        <w:gridCol w:w="4809"/>
        <w:gridCol w:w="3260"/>
      </w:tblGrid>
      <w:tr w:rsidR="003A16DD" w:rsidRPr="00215814" w:rsidTr="00A10718">
        <w:trPr>
          <w:trHeight w:val="315"/>
        </w:trPr>
        <w:tc>
          <w:tcPr>
            <w:tcW w:w="1012" w:type="dxa"/>
            <w:tcBorders>
              <w:top w:val="single" w:sz="12" w:space="0" w:color="000000"/>
              <w:left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Číslo</w:t>
            </w:r>
          </w:p>
        </w:tc>
        <w:tc>
          <w:tcPr>
            <w:tcW w:w="950"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Typ</w:t>
            </w:r>
          </w:p>
        </w:tc>
        <w:tc>
          <w:tcPr>
            <w:tcW w:w="4809"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bottom w:val="single" w:sz="12" w:space="0" w:color="000000"/>
              <w:right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Šprint</w:t>
            </w:r>
          </w:p>
        </w:tc>
      </w:tr>
      <w:tr w:rsidR="003A16DD" w:rsidRPr="00215814" w:rsidTr="00A10718">
        <w:trPr>
          <w:trHeight w:val="300"/>
        </w:trPr>
        <w:tc>
          <w:tcPr>
            <w:tcW w:w="1012" w:type="dxa"/>
            <w:tcBorders>
              <w:top w:val="single" w:sz="12" w:space="0" w:color="000000"/>
            </w:tcBorders>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30</w:t>
            </w:r>
          </w:p>
        </w:tc>
        <w:tc>
          <w:tcPr>
            <w:tcW w:w="950" w:type="dxa"/>
            <w:tcBorders>
              <w:top w:val="single" w:sz="12" w:space="0" w:color="000000"/>
            </w:tcBorders>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článku "The recomendation ontology"</w:t>
            </w:r>
          </w:p>
        </w:tc>
        <w:tc>
          <w:tcPr>
            <w:tcW w:w="326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31</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"Sandboxui.eidr.org"</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47</w:t>
            </w:r>
            <w:r w:rsidR="00BF4F7B" w:rsidRPr="00215814">
              <w:rPr>
                <w:rFonts w:ascii="Arial" w:hAnsi="Arial" w:cs="Arial"/>
                <w:bCs/>
                <w:sz w:val="22"/>
              </w:rPr>
              <w:t>.</w:t>
            </w:r>
            <w:r w:rsidRPr="00215814">
              <w:rPr>
                <w:rFonts w:ascii="Arial" w:hAnsi="Arial" w:cs="Arial"/>
                <w:bCs/>
                <w:sz w:val="22"/>
              </w:rPr>
              <w:t>52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Nové imdb.com program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69</w:t>
            </w:r>
            <w:r w:rsidR="00BF4F7B" w:rsidRPr="00215814">
              <w:rPr>
                <w:rFonts w:ascii="Arial" w:hAnsi="Arial" w:cs="Arial"/>
                <w:bCs/>
                <w:sz w:val="22"/>
              </w:rPr>
              <w:t>.</w:t>
            </w:r>
            <w:r w:rsidRPr="00215814">
              <w:rPr>
                <w:rFonts w:ascii="Arial" w:hAnsi="Arial" w:cs="Arial"/>
                <w:bCs/>
                <w:sz w:val="22"/>
              </w:rPr>
              <w:t>66</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Modifikácia parsera programu IMDB</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79</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Parsovanie tv.sms.cz</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Aktualizácia dát</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85</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Ukladanie dát do databázy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103</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 Filter Movie Tuner</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108</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 Odporúčanie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146</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Vymysliet ficurky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lastRenderedPageBreak/>
              <w:t>133</w:t>
            </w:r>
            <w:r w:rsidR="00BF4F7B" w:rsidRPr="00215814">
              <w:rPr>
                <w:rFonts w:ascii="Arial" w:hAnsi="Arial" w:cs="Arial"/>
                <w:bCs/>
                <w:sz w:val="22"/>
              </w:rPr>
              <w:t>.</w:t>
            </w:r>
            <w:r w:rsidRPr="00215814">
              <w:rPr>
                <w:rFonts w:ascii="Arial" w:hAnsi="Arial" w:cs="Arial"/>
                <w:bCs/>
                <w:sz w:val="22"/>
              </w:rPr>
              <w:t>132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Ziskavanie klucovych slov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159</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Pripomienkovač pre film - mail</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155</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User model - návrh</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170</w:t>
            </w:r>
            <w:r w:rsidR="00BF4F7B" w:rsidRPr="00215814">
              <w:rPr>
                <w:rFonts w:ascii="Arial" w:hAnsi="Arial" w:cs="Arial"/>
                <w:bCs/>
                <w:sz w:val="22"/>
              </w:rPr>
              <w:t>.</w:t>
            </w:r>
            <w:r w:rsidRPr="00215814">
              <w:rPr>
                <w:rFonts w:ascii="Arial" w:hAnsi="Arial" w:cs="Arial"/>
                <w:bCs/>
                <w:sz w:val="22"/>
              </w:rPr>
              <w:t>173</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Notifikácia pri filme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199</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Čo používateľ naposledy pozeral</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222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214</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Znižovania počtu nezmyselných tlačidiel</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212</w:t>
            </w:r>
          </w:p>
        </w:tc>
        <w:tc>
          <w:tcPr>
            <w:tcW w:w="95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0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Refaktor ukladača a parsera pri tv channel</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329</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Rating pri filme</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257</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Recently seen</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246</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nazvy su malym pismom</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342</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Keywords - pridanie novych KW</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[10] Joey Tribbiani</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341</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Odosielanie post requestov</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[10] Joey Tribbiani</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357</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dlzka vlastnej poznamky pri notifications</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356</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Hodnotenie sa neuklada</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372</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Editovanie vsetkeho</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[11] Kolalok</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371</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Mergovanie contentu</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[11] Kolalok</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370</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TV program IMDB</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[11] Kolalok</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421</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zbytocne prvky v zozname pre filtrovani</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420</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Duplicitne filmy</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402</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Hviezdicky pri hodnoteni - farba</w:t>
            </w:r>
          </w:p>
        </w:tc>
        <w:tc>
          <w:tcPr>
            <w:tcW w:w="3260" w:type="dxa"/>
            <w:noWrap/>
            <w:vAlign w:val="bottom"/>
          </w:tcPr>
          <w:p w:rsidR="00FB168F" w:rsidRPr="00215814" w:rsidRDefault="00FB168F">
            <w:pPr>
              <w:rPr>
                <w:rFonts w:ascii="Arial" w:hAnsi="Arial" w:cs="Arial"/>
                <w:color w:val="000000"/>
                <w:sz w:val="22"/>
              </w:rPr>
            </w:pP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427</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Medium - notifikacie</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[12] Leonard Hofstadter</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453</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Aby bolo viditelne, ze na veci pri notifikaciach sa da kliknut</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[12] Leonard Hofstadter</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452</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Vytvorit moznost editovat info o vsetkom</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[12] Leonard Hofstadter</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430</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Rated movies - zmena hodnotenia</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[12] Leonard Hofstadter</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428</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Bug</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Notifikacie - neobmedzena dlzka</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[13] Maggie</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491</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Idealny user</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[13] Maggie</w:t>
            </w:r>
          </w:p>
        </w:tc>
      </w:tr>
      <w:tr w:rsidR="00FB168F" w:rsidRPr="00215814" w:rsidTr="00F0000A">
        <w:trPr>
          <w:trHeight w:val="315"/>
        </w:trPr>
        <w:tc>
          <w:tcPr>
            <w:tcW w:w="1012" w:type="dxa"/>
            <w:noWrap/>
            <w:vAlign w:val="bottom"/>
          </w:tcPr>
          <w:p w:rsidR="00FB168F" w:rsidRPr="00215814" w:rsidRDefault="00FB168F">
            <w:pPr>
              <w:jc w:val="right"/>
              <w:rPr>
                <w:rFonts w:ascii="Arial" w:hAnsi="Arial" w:cs="Arial"/>
                <w:color w:val="000000"/>
                <w:sz w:val="22"/>
              </w:rPr>
            </w:pPr>
            <w:r w:rsidRPr="00215814">
              <w:rPr>
                <w:rFonts w:ascii="Arial" w:hAnsi="Arial" w:cs="Arial"/>
                <w:color w:val="000000"/>
                <w:sz w:val="22"/>
              </w:rPr>
              <w:t>482</w:t>
            </w:r>
          </w:p>
        </w:tc>
        <w:tc>
          <w:tcPr>
            <w:tcW w:w="95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Oprava notifikacii</w:t>
            </w:r>
          </w:p>
        </w:tc>
        <w:tc>
          <w:tcPr>
            <w:tcW w:w="3260" w:type="dxa"/>
            <w:noWrap/>
            <w:vAlign w:val="bottom"/>
          </w:tcPr>
          <w:p w:rsidR="00FB168F" w:rsidRPr="00215814" w:rsidRDefault="00FB168F">
            <w:pPr>
              <w:rPr>
                <w:rFonts w:ascii="Arial" w:hAnsi="Arial" w:cs="Arial"/>
                <w:color w:val="000000"/>
                <w:sz w:val="22"/>
              </w:rPr>
            </w:pPr>
            <w:r w:rsidRPr="00215814">
              <w:rPr>
                <w:rFonts w:ascii="Arial" w:hAnsi="Arial" w:cs="Arial"/>
                <w:color w:val="000000"/>
                <w:sz w:val="22"/>
              </w:rPr>
              <w:t>[13] Maggie</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510</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Vyhodenie napisov rating a your rating mimo skriptu, zobrazenie ratingu bez JavaScriptu</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[14] Neil Patrick Harris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505</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Trailer k filmom</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[14] Neil Patrick Harris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496</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Admin: schvalovanie zmien (info o mediach a osobach)</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[14] Neil Patrick Harris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536</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Admin - schvalovanie zmien</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[15] Ollie Williams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527</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Zakazat hodnotenie epizod a povolit hodnotenie serialov</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[15] Ollie Williams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520</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Preco sa role_id v cast_list zmenili</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[15] Ollie Williams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556</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Debugovanie tf_idf</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[16] Pocanhontas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544</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V Cold Starte spravit JS na hviezdicky</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[16] Pocanhontas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541</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Testovanie vsetkeho</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[16] Pocanhontas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585</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Dokoncit Admina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[17] Quagmire</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576</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Pozriet parser - nazov filmov (english, original,...)</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[17] Quagmire</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567</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 xml:space="preserve">Vytiahnut obrazok z trailerov pre filmy, ktore </w:t>
            </w:r>
            <w:r w:rsidRPr="00215814">
              <w:rPr>
                <w:rFonts w:ascii="Arial" w:hAnsi="Arial" w:cs="Arial"/>
                <w:color w:val="000000"/>
                <w:sz w:val="22"/>
              </w:rPr>
              <w:lastRenderedPageBreak/>
              <w:t>nemaju obr.</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lastRenderedPageBreak/>
              <w:t>[17] Quagmire</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lastRenderedPageBreak/>
              <w:t>603</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Redizajn edit-u</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[18] Ron Weasley</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593</w:t>
            </w:r>
          </w:p>
        </w:tc>
        <w:tc>
          <w:tcPr>
            <w:tcW w:w="95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Admin editacia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[18] Ron Weasley</w:t>
            </w:r>
          </w:p>
        </w:tc>
      </w:tr>
      <w:tr w:rsidR="0078453D" w:rsidRPr="00215814" w:rsidTr="00F0000A">
        <w:trPr>
          <w:trHeight w:val="31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643</w:t>
            </w:r>
          </w:p>
        </w:tc>
        <w:tc>
          <w:tcPr>
            <w:tcW w:w="95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Pri filtry tlacidla roztiahnut a tlacidlo filter zarovnat na stred strany, zmenit font</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78453D" w:rsidRPr="00215814" w:rsidTr="00F0000A">
        <w:trPr>
          <w:trHeight w:val="31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640</w:t>
            </w:r>
          </w:p>
        </w:tc>
        <w:tc>
          <w:tcPr>
            <w:tcW w:w="95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 xml:space="preserve">Opravit parser </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78453D" w:rsidRPr="00215814" w:rsidTr="00F0000A">
        <w:trPr>
          <w:trHeight w:val="31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636</w:t>
            </w:r>
          </w:p>
        </w:tc>
        <w:tc>
          <w:tcPr>
            <w:tcW w:w="95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Zjednotit font v tag cloude s ostatnymi</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78453D" w:rsidRPr="00215814" w:rsidTr="00F0000A">
        <w:trPr>
          <w:trHeight w:val="31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634</w:t>
            </w:r>
          </w:p>
        </w:tc>
        <w:tc>
          <w:tcPr>
            <w:tcW w:w="95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Ludia chcu klikat na KW a tie nerobia nic len sa toci stringball, nevysvietit,  vymazat ":"</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78453D" w:rsidRPr="00215814" w:rsidTr="00F0000A">
        <w:trPr>
          <w:trHeight w:val="31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630</w:t>
            </w:r>
          </w:p>
        </w:tc>
        <w:tc>
          <w:tcPr>
            <w:tcW w:w="95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Vo filtri polia maju iny font, velkost, odsadit z lava</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687</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683</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Pouzivatelska prirucka - portal</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680</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Novy Font</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678</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Priatelom viem odporucit ten isty film viackrat a im sa to potom viackraz zobrazuje</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677</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Ked si kliknem napr. na wishlist podciarkne mi ho v menu, ked si ale polozky vyberiem cez rozbalovaciu sipku vedla neoznaci mi tu hlavnu polozku (mohlo by nech viem, kde som)</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676</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Nezobrazovat mail v profile kvoli ochrane sukromia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666</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 xml:space="preserve">Logo v inej vyske ako search, prihlaseny vs odhlaseny (rozdielne odsadenie) </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665</w:t>
            </w:r>
          </w:p>
        </w:tc>
        <w:tc>
          <w:tcPr>
            <w:tcW w:w="95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0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Serial - sezony - tabka nie cez celu obrazovku + usporiada? epizody v sezone</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bl>
    <w:p w:rsidR="00977DAB" w:rsidRPr="002371E0" w:rsidRDefault="00977DAB" w:rsidP="00224810">
      <w:pPr>
        <w:spacing w:line="276" w:lineRule="auto"/>
        <w:rPr>
          <w:rFonts w:ascii="Arial" w:hAnsi="Arial" w:cs="Arial"/>
          <w:shd w:val="clear" w:color="auto" w:fill="FFFFFF"/>
        </w:rPr>
      </w:pPr>
    </w:p>
    <w:p w:rsidR="00977DAB"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Maroš Urbančok</w:t>
      </w:r>
    </w:p>
    <w:tbl>
      <w:tblPr>
        <w:tblStyle w:val="Mriekatabuky"/>
        <w:tblW w:w="10031" w:type="dxa"/>
        <w:tblLook w:val="04A0" w:firstRow="1" w:lastRow="0" w:firstColumn="1" w:lastColumn="0" w:noHBand="0" w:noVBand="1"/>
      </w:tblPr>
      <w:tblGrid>
        <w:gridCol w:w="1012"/>
        <w:gridCol w:w="960"/>
        <w:gridCol w:w="4799"/>
        <w:gridCol w:w="3260"/>
      </w:tblGrid>
      <w:tr w:rsidR="003A16DD" w:rsidRPr="00215814" w:rsidTr="00A10718">
        <w:trPr>
          <w:trHeight w:val="315"/>
        </w:trPr>
        <w:tc>
          <w:tcPr>
            <w:tcW w:w="1012" w:type="dxa"/>
            <w:tcBorders>
              <w:top w:val="single" w:sz="12" w:space="0" w:color="000000"/>
              <w:left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Číslo</w:t>
            </w:r>
          </w:p>
        </w:tc>
        <w:tc>
          <w:tcPr>
            <w:tcW w:w="960"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Typ</w:t>
            </w:r>
          </w:p>
        </w:tc>
        <w:tc>
          <w:tcPr>
            <w:tcW w:w="4799"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bottom w:val="single" w:sz="12" w:space="0" w:color="000000"/>
              <w:right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Šprint</w:t>
            </w:r>
          </w:p>
        </w:tc>
      </w:tr>
      <w:tr w:rsidR="003A16DD" w:rsidRPr="00215814" w:rsidTr="00A10718">
        <w:trPr>
          <w:trHeight w:val="300"/>
        </w:trPr>
        <w:tc>
          <w:tcPr>
            <w:tcW w:w="1012" w:type="dxa"/>
            <w:tcBorders>
              <w:top w:val="single" w:sz="12" w:space="0" w:color="000000"/>
            </w:tcBorders>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26</w:t>
            </w:r>
          </w:p>
        </w:tc>
        <w:tc>
          <w:tcPr>
            <w:tcW w:w="960" w:type="dxa"/>
            <w:tcBorders>
              <w:top w:val="single" w:sz="12" w:space="0" w:color="000000"/>
            </w:tcBorders>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"Yummly.com"</w:t>
            </w:r>
          </w:p>
        </w:tc>
        <w:tc>
          <w:tcPr>
            <w:tcW w:w="326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27</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"Jinni.com"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28</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"Linkedmdb.org"</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29</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Analýza portálu "Imdb.com"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33</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Vytvorenie projektu na Gitbus-e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47</w:t>
            </w:r>
            <w:r w:rsidR="00BF4F7B" w:rsidRPr="00215814">
              <w:rPr>
                <w:rFonts w:ascii="Arial" w:hAnsi="Arial" w:cs="Arial"/>
                <w:bCs/>
                <w:sz w:val="22"/>
              </w:rPr>
              <w:t>.</w:t>
            </w:r>
            <w:r w:rsidRPr="00215814">
              <w:rPr>
                <w:rFonts w:ascii="Arial" w:hAnsi="Arial" w:cs="Arial"/>
                <w:bCs/>
                <w:sz w:val="22"/>
              </w:rPr>
              <w:t>53</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Filmy imdb.com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[2] Bender Bending Rodríguez</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w:t>
            </w:r>
            <w:r w:rsidR="00BF4F7B" w:rsidRPr="00215814">
              <w:rPr>
                <w:rFonts w:ascii="Arial" w:hAnsi="Arial" w:cs="Arial"/>
                <w:bCs/>
                <w:sz w:val="22"/>
              </w:rPr>
              <w:t>0</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Parsovanie tv.sms.cz</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73</w:t>
            </w:r>
            <w:r w:rsidR="00BF4F7B" w:rsidRPr="00215814">
              <w:rPr>
                <w:rFonts w:ascii="Arial" w:hAnsi="Arial" w:cs="Arial"/>
                <w:bCs/>
                <w:sz w:val="22"/>
              </w:rPr>
              <w:t>.</w:t>
            </w:r>
            <w:r w:rsidRPr="00215814">
              <w:rPr>
                <w:rFonts w:ascii="Arial" w:hAnsi="Arial" w:cs="Arial"/>
                <w:bCs/>
                <w:sz w:val="22"/>
              </w:rPr>
              <w:t>83</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Aktualizácia dát</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87</w:t>
            </w:r>
            <w:r w:rsidR="00BF4F7B" w:rsidRPr="00215814">
              <w:rPr>
                <w:rFonts w:ascii="Arial" w:hAnsi="Arial" w:cs="Arial"/>
                <w:bCs/>
                <w:sz w:val="22"/>
              </w:rPr>
              <w:t>.</w:t>
            </w:r>
            <w:r w:rsidRPr="00215814">
              <w:rPr>
                <w:rFonts w:ascii="Arial" w:hAnsi="Arial" w:cs="Arial"/>
                <w:bCs/>
                <w:sz w:val="22"/>
              </w:rPr>
              <w:t>7</w:t>
            </w:r>
            <w:r w:rsidR="00BF4F7B" w:rsidRPr="00215814">
              <w:rPr>
                <w:rFonts w:ascii="Arial" w:hAnsi="Arial" w:cs="Arial"/>
                <w:bCs/>
                <w:sz w:val="22"/>
              </w:rPr>
              <w:t>0</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Refaktoring parsera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87</w:t>
            </w:r>
            <w:r w:rsidR="00BF4F7B" w:rsidRPr="00215814">
              <w:rPr>
                <w:rFonts w:ascii="Arial" w:hAnsi="Arial" w:cs="Arial"/>
                <w:bCs/>
                <w:sz w:val="22"/>
              </w:rPr>
              <w:t>.</w:t>
            </w:r>
            <w:r w:rsidRPr="00215814">
              <w:rPr>
                <w:rFonts w:ascii="Arial" w:hAnsi="Arial" w:cs="Arial"/>
                <w:bCs/>
                <w:sz w:val="22"/>
              </w:rPr>
              <w:t>74</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Ukladanie dát do databázy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104</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 Filter Movie Tuner</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106</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 Odporúčanie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113</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148</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Vymysliet ficurky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133</w:t>
            </w:r>
            <w:r w:rsidR="00BF4F7B" w:rsidRPr="00215814">
              <w:rPr>
                <w:rFonts w:ascii="Arial" w:hAnsi="Arial" w:cs="Arial"/>
                <w:bCs/>
                <w:sz w:val="22"/>
              </w:rPr>
              <w:t>.</w:t>
            </w:r>
            <w:r w:rsidRPr="00215814">
              <w:rPr>
                <w:rFonts w:ascii="Arial" w:hAnsi="Arial" w:cs="Arial"/>
                <w:bCs/>
                <w:sz w:val="22"/>
              </w:rPr>
              <w:t>131</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Hodnotenie klucovych slov (normovanie)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162</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Získavanie spätnej väzby (cold start)</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171</w:t>
            </w:r>
            <w:r w:rsidR="00BF4F7B" w:rsidRPr="00215814">
              <w:rPr>
                <w:rFonts w:ascii="Arial" w:hAnsi="Arial" w:cs="Arial"/>
                <w:bCs/>
                <w:sz w:val="22"/>
              </w:rPr>
              <w:t>.</w:t>
            </w:r>
            <w:r w:rsidRPr="00215814">
              <w:rPr>
                <w:rFonts w:ascii="Arial" w:hAnsi="Arial" w:cs="Arial"/>
                <w:bCs/>
                <w:sz w:val="22"/>
              </w:rPr>
              <w:t>181</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Hodnotenie filmov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171</w:t>
            </w:r>
            <w:r w:rsidR="00BF4F7B" w:rsidRPr="00215814">
              <w:rPr>
                <w:rFonts w:ascii="Arial" w:hAnsi="Arial" w:cs="Arial"/>
                <w:bCs/>
                <w:sz w:val="22"/>
              </w:rPr>
              <w:t>.</w:t>
            </w:r>
            <w:r w:rsidRPr="00215814">
              <w:rPr>
                <w:rFonts w:ascii="Arial" w:hAnsi="Arial" w:cs="Arial"/>
                <w:bCs/>
                <w:sz w:val="22"/>
              </w:rPr>
              <w:t>184</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Získavanie filmov z FB</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lastRenderedPageBreak/>
              <w:t>190</w:t>
            </w:r>
            <w:r w:rsidR="00BF4F7B" w:rsidRPr="00215814">
              <w:rPr>
                <w:rFonts w:ascii="Arial" w:hAnsi="Arial" w:cs="Arial"/>
                <w:bCs/>
                <w:sz w:val="22"/>
              </w:rPr>
              <w:t>.</w:t>
            </w:r>
            <w:r w:rsidRPr="00215814">
              <w:rPr>
                <w:rFonts w:ascii="Arial" w:hAnsi="Arial" w:cs="Arial"/>
                <w:bCs/>
                <w:sz w:val="22"/>
              </w:rPr>
              <w:t>194</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Úprava zobrazenia používateľa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195</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Jednojazyčný web</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2</w:t>
            </w:r>
            <w:r w:rsidR="00BF4F7B" w:rsidRPr="00215814">
              <w:rPr>
                <w:rFonts w:ascii="Arial" w:hAnsi="Arial" w:cs="Arial"/>
                <w:bCs/>
                <w:sz w:val="22"/>
              </w:rPr>
              <w:t>00</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FB - login tlačidlo, "like-ovanie"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225</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215</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Prečo nejde parsovanie do production db</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3A16DD"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211</w:t>
            </w:r>
          </w:p>
        </w:tc>
        <w:tc>
          <w:tcPr>
            <w:tcW w:w="960"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799"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Oddelenie našich web reviews od imdb</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263</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ukladanie komenrarov pri ludoch</w:t>
            </w:r>
          </w:p>
        </w:tc>
        <w:tc>
          <w:tcPr>
            <w:tcW w:w="3260" w:type="dxa"/>
            <w:noWrap/>
            <w:vAlign w:val="bottom"/>
          </w:tcPr>
          <w:p w:rsidR="00E034DB" w:rsidRPr="00215814" w:rsidRDefault="00E034DB">
            <w:pPr>
              <w:rPr>
                <w:rFonts w:ascii="Arial" w:hAnsi="Arial" w:cs="Arial"/>
                <w:color w:val="000000"/>
                <w:sz w:val="22"/>
              </w:rPr>
            </w:pP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262</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Bug</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zobrazovanie komentarov nasich pouzivatelov pri filmoch a hercoch</w:t>
            </w:r>
          </w:p>
        </w:tc>
        <w:tc>
          <w:tcPr>
            <w:tcW w:w="3260" w:type="dxa"/>
            <w:noWrap/>
            <w:vAlign w:val="bottom"/>
          </w:tcPr>
          <w:p w:rsidR="00E034DB" w:rsidRPr="00215814" w:rsidRDefault="00E034DB">
            <w:pPr>
              <w:rPr>
                <w:rFonts w:ascii="Arial" w:hAnsi="Arial" w:cs="Arial"/>
                <w:color w:val="000000"/>
                <w:sz w:val="22"/>
              </w:rPr>
            </w:pP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344</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Stena, aktivita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[10] Joey Tribbiani</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343</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DB - doplenie informacii</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[10] Joey Tribbiani</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375</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[11] Kolalok</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451</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[12] Leonard Hofstadter</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486</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[13] Maggie</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514</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[14] Neil Patrick Harris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494</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Zautomatizovanie vahovanie KW</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[14] Neil Patrick Harris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526</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[15] Ollie Williams</w:t>
            </w:r>
          </w:p>
        </w:tc>
      </w:tr>
      <w:tr w:rsidR="00E034DB" w:rsidRPr="00215814" w:rsidTr="00F0000A">
        <w:trPr>
          <w:trHeight w:val="31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549</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[16] Pocanhontas</w:t>
            </w:r>
          </w:p>
        </w:tc>
      </w:tr>
      <w:tr w:rsidR="00E034DB" w:rsidRPr="00215814" w:rsidTr="00F0000A">
        <w:trPr>
          <w:trHeight w:val="28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589</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[17] Quagmire</w:t>
            </w:r>
          </w:p>
        </w:tc>
      </w:tr>
      <w:tr w:rsidR="00E034DB" w:rsidRPr="00215814" w:rsidTr="00F0000A">
        <w:trPr>
          <w:trHeight w:val="285"/>
        </w:trPr>
        <w:tc>
          <w:tcPr>
            <w:tcW w:w="1012" w:type="dxa"/>
            <w:noWrap/>
            <w:vAlign w:val="bottom"/>
          </w:tcPr>
          <w:p w:rsidR="00E034DB" w:rsidRPr="00215814" w:rsidRDefault="00E034DB">
            <w:pPr>
              <w:jc w:val="right"/>
              <w:rPr>
                <w:rFonts w:ascii="Arial" w:hAnsi="Arial" w:cs="Arial"/>
                <w:color w:val="000000"/>
                <w:sz w:val="22"/>
              </w:rPr>
            </w:pPr>
            <w:r w:rsidRPr="00215814">
              <w:rPr>
                <w:rFonts w:ascii="Arial" w:hAnsi="Arial" w:cs="Arial"/>
                <w:color w:val="000000"/>
                <w:sz w:val="22"/>
              </w:rPr>
              <w:t>612</w:t>
            </w:r>
          </w:p>
        </w:tc>
        <w:tc>
          <w:tcPr>
            <w:tcW w:w="9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E034DB" w:rsidRPr="00215814" w:rsidRDefault="00E034DB">
            <w:pPr>
              <w:rPr>
                <w:rFonts w:ascii="Arial" w:hAnsi="Arial" w:cs="Arial"/>
                <w:color w:val="000000"/>
                <w:sz w:val="22"/>
              </w:rPr>
            </w:pPr>
            <w:r w:rsidRPr="00215814">
              <w:rPr>
                <w:rFonts w:ascii="Arial" w:hAnsi="Arial" w:cs="Arial"/>
                <w:color w:val="000000"/>
                <w:sz w:val="22"/>
              </w:rPr>
              <w:t>[18] Ron Weasley</w:t>
            </w:r>
          </w:p>
        </w:tc>
      </w:tr>
      <w:tr w:rsidR="0078453D" w:rsidRPr="00215814" w:rsidTr="00F0000A">
        <w:trPr>
          <w:trHeight w:val="285"/>
        </w:trPr>
        <w:tc>
          <w:tcPr>
            <w:tcW w:w="1012" w:type="dxa"/>
            <w:noWrap/>
            <w:vAlign w:val="bottom"/>
          </w:tcPr>
          <w:p w:rsidR="0078453D" w:rsidRPr="00215814" w:rsidRDefault="0078453D">
            <w:pPr>
              <w:jc w:val="right"/>
              <w:rPr>
                <w:rFonts w:ascii="Arial" w:hAnsi="Arial" w:cs="Arial"/>
                <w:color w:val="000000"/>
                <w:sz w:val="22"/>
              </w:rPr>
            </w:pPr>
            <w:r w:rsidRPr="00215814">
              <w:rPr>
                <w:rFonts w:ascii="Arial" w:hAnsi="Arial" w:cs="Arial"/>
                <w:color w:val="000000"/>
                <w:sz w:val="22"/>
              </w:rPr>
              <w:t>655</w:t>
            </w:r>
          </w:p>
        </w:tc>
        <w:tc>
          <w:tcPr>
            <w:tcW w:w="9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78453D" w:rsidRPr="00215814" w:rsidRDefault="0078453D">
            <w:pPr>
              <w:rPr>
                <w:rFonts w:ascii="Arial" w:hAnsi="Arial" w:cs="Arial"/>
                <w:color w:val="000000"/>
                <w:sz w:val="22"/>
              </w:rPr>
            </w:pPr>
            <w:r w:rsidRPr="00215814">
              <w:rPr>
                <w:rFonts w:ascii="Arial" w:hAnsi="Arial" w:cs="Arial"/>
                <w:color w:val="000000"/>
                <w:sz w:val="22"/>
              </w:rPr>
              <w:t>[20] Terminator</w:t>
            </w:r>
          </w:p>
        </w:tc>
      </w:tr>
      <w:tr w:rsidR="00215814" w:rsidRPr="00215814" w:rsidTr="00F0000A">
        <w:trPr>
          <w:trHeight w:val="28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688</w:t>
            </w:r>
          </w:p>
        </w:tc>
        <w:tc>
          <w:tcPr>
            <w:tcW w:w="9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79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Mobilna aplikacia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bl>
    <w:p w:rsidR="00977DAB" w:rsidRPr="002371E0" w:rsidRDefault="00977DAB" w:rsidP="00224810">
      <w:pPr>
        <w:spacing w:line="276" w:lineRule="auto"/>
        <w:rPr>
          <w:rFonts w:ascii="Arial" w:hAnsi="Arial" w:cs="Arial"/>
          <w:shd w:val="clear" w:color="auto" w:fill="FFFFFF"/>
        </w:rPr>
      </w:pPr>
    </w:p>
    <w:p w:rsidR="00977DAB" w:rsidRPr="002371E0" w:rsidRDefault="00B04146" w:rsidP="00224810">
      <w:pPr>
        <w:spacing w:line="276" w:lineRule="auto"/>
        <w:rPr>
          <w:rFonts w:ascii="Arial" w:hAnsi="Arial" w:cs="Arial"/>
          <w:b/>
          <w:shd w:val="clear" w:color="auto" w:fill="FFFFFF"/>
        </w:rPr>
      </w:pPr>
      <w:r w:rsidRPr="002371E0">
        <w:rPr>
          <w:rFonts w:ascii="Arial" w:hAnsi="Arial" w:cs="Arial"/>
          <w:b/>
          <w:shd w:val="clear" w:color="auto" w:fill="FFFFFF"/>
        </w:rPr>
        <w:t>Juraj Višňovský</w:t>
      </w:r>
    </w:p>
    <w:tbl>
      <w:tblPr>
        <w:tblStyle w:val="Mriekatabuky"/>
        <w:tblW w:w="10031" w:type="dxa"/>
        <w:tblLook w:val="04A0" w:firstRow="1" w:lastRow="0" w:firstColumn="1" w:lastColumn="0" w:noHBand="0" w:noVBand="1"/>
      </w:tblPr>
      <w:tblGrid>
        <w:gridCol w:w="1012"/>
        <w:gridCol w:w="975"/>
        <w:gridCol w:w="4820"/>
        <w:gridCol w:w="3260"/>
      </w:tblGrid>
      <w:tr w:rsidR="00D66C56" w:rsidRPr="00215814" w:rsidTr="00A10718">
        <w:trPr>
          <w:trHeight w:val="315"/>
        </w:trPr>
        <w:tc>
          <w:tcPr>
            <w:tcW w:w="1012" w:type="dxa"/>
            <w:tcBorders>
              <w:top w:val="single" w:sz="12" w:space="0" w:color="000000"/>
              <w:left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Číslo</w:t>
            </w:r>
          </w:p>
        </w:tc>
        <w:tc>
          <w:tcPr>
            <w:tcW w:w="939"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Typ</w:t>
            </w:r>
          </w:p>
        </w:tc>
        <w:tc>
          <w:tcPr>
            <w:tcW w:w="4820" w:type="dxa"/>
            <w:tcBorders>
              <w:top w:val="single" w:sz="12" w:space="0" w:color="000000"/>
              <w:bottom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Úloha</w:t>
            </w:r>
          </w:p>
        </w:tc>
        <w:tc>
          <w:tcPr>
            <w:tcW w:w="3260" w:type="dxa"/>
            <w:tcBorders>
              <w:top w:val="single" w:sz="12" w:space="0" w:color="000000"/>
              <w:bottom w:val="single" w:sz="12" w:space="0" w:color="000000"/>
              <w:right w:val="single" w:sz="12" w:space="0" w:color="000000"/>
            </w:tcBorders>
            <w:noWrap/>
            <w:vAlign w:val="center"/>
            <w:hideMark/>
          </w:tcPr>
          <w:p w:rsidR="003A16DD" w:rsidRPr="00215814" w:rsidRDefault="003A16DD" w:rsidP="00A10718">
            <w:pPr>
              <w:jc w:val="center"/>
              <w:rPr>
                <w:rFonts w:ascii="Arial" w:hAnsi="Arial" w:cs="Arial"/>
                <w:b/>
                <w:bCs/>
                <w:sz w:val="22"/>
              </w:rPr>
            </w:pPr>
            <w:r w:rsidRPr="00215814">
              <w:rPr>
                <w:rFonts w:ascii="Arial" w:hAnsi="Arial" w:cs="Arial"/>
                <w:b/>
                <w:bCs/>
                <w:sz w:val="22"/>
              </w:rPr>
              <w:t>Šprint</w:t>
            </w:r>
          </w:p>
        </w:tc>
      </w:tr>
      <w:tr w:rsidR="00D66C56" w:rsidRPr="00215814" w:rsidTr="00A10718">
        <w:trPr>
          <w:trHeight w:val="300"/>
        </w:trPr>
        <w:tc>
          <w:tcPr>
            <w:tcW w:w="1012" w:type="dxa"/>
            <w:tcBorders>
              <w:top w:val="single" w:sz="12" w:space="0" w:color="000000"/>
            </w:tcBorders>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39</w:t>
            </w:r>
          </w:p>
        </w:tc>
        <w:tc>
          <w:tcPr>
            <w:tcW w:w="939" w:type="dxa"/>
            <w:tcBorders>
              <w:top w:val="single" w:sz="12" w:space="0" w:color="000000"/>
            </w:tcBorders>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Inštalácia a konfigurácia VPS</w:t>
            </w:r>
          </w:p>
        </w:tc>
        <w:tc>
          <w:tcPr>
            <w:tcW w:w="3260" w:type="dxa"/>
            <w:tcBorders>
              <w:top w:val="single" w:sz="12" w:space="0" w:color="000000"/>
            </w:tcBorders>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Inštalácia Redmine-u</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42</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Konfigurácia Redmine-u</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 xml:space="preserve">[1] Austin Powers </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47</w:t>
            </w:r>
            <w:r w:rsidR="00BF4F7B" w:rsidRPr="00215814">
              <w:rPr>
                <w:rFonts w:ascii="Arial" w:hAnsi="Arial" w:cs="Arial"/>
                <w:bCs/>
                <w:sz w:val="22"/>
              </w:rPr>
              <w:t>.</w:t>
            </w:r>
            <w:r w:rsidRPr="00215814">
              <w:rPr>
                <w:rFonts w:ascii="Arial" w:hAnsi="Arial" w:cs="Arial"/>
                <w:bCs/>
                <w:sz w:val="22"/>
              </w:rPr>
              <w:t>49</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DB Model</w:t>
            </w:r>
          </w:p>
        </w:tc>
        <w:tc>
          <w:tcPr>
            <w:tcW w:w="3260" w:type="dxa"/>
            <w:noWrap/>
            <w:vAlign w:val="center"/>
            <w:hideMark/>
          </w:tcPr>
          <w:p w:rsidR="003A16DD" w:rsidRPr="00215814" w:rsidRDefault="00D66C56" w:rsidP="00A10718">
            <w:pPr>
              <w:jc w:val="left"/>
              <w:rPr>
                <w:rFonts w:ascii="Arial" w:hAnsi="Arial" w:cs="Arial"/>
                <w:sz w:val="22"/>
              </w:rPr>
            </w:pPr>
            <w:r w:rsidRPr="00215814">
              <w:rPr>
                <w:rFonts w:ascii="Arial" w:hAnsi="Arial" w:cs="Arial"/>
                <w:sz w:val="22"/>
              </w:rPr>
              <w:t xml:space="preserve">[2] </w:t>
            </w:r>
            <w:r w:rsidR="003A16DD" w:rsidRPr="00215814">
              <w:rPr>
                <w:rFonts w:ascii="Arial" w:hAnsi="Arial" w:cs="Arial"/>
                <w:sz w:val="22"/>
              </w:rPr>
              <w:t>Bender Bending Rodríguez</w:t>
            </w:r>
          </w:p>
        </w:tc>
      </w:tr>
      <w:tr w:rsidR="00D66C56"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69</w:t>
            </w:r>
            <w:r w:rsidR="00BF4F7B" w:rsidRPr="00215814">
              <w:rPr>
                <w:rFonts w:ascii="Arial" w:hAnsi="Arial" w:cs="Arial"/>
                <w:bCs/>
                <w:sz w:val="22"/>
              </w:rPr>
              <w:t>.</w:t>
            </w:r>
            <w:r w:rsidRPr="00215814">
              <w:rPr>
                <w:rFonts w:ascii="Arial" w:hAnsi="Arial" w:cs="Arial"/>
                <w:bCs/>
                <w:sz w:val="22"/>
              </w:rPr>
              <w:t>67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Modifikácia modelu databázy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D66C56" w:rsidRPr="00215814" w:rsidTr="00A10718">
        <w:trPr>
          <w:trHeight w:hRule="exac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87</w:t>
            </w:r>
            <w:r w:rsidR="00BF4F7B" w:rsidRPr="00215814">
              <w:rPr>
                <w:rFonts w:ascii="Arial" w:hAnsi="Arial" w:cs="Arial"/>
                <w:bCs/>
                <w:sz w:val="22"/>
              </w:rPr>
              <w:t>.</w:t>
            </w:r>
            <w:r w:rsidRPr="00215814">
              <w:rPr>
                <w:rFonts w:ascii="Arial" w:hAnsi="Arial" w:cs="Arial"/>
                <w:bCs/>
                <w:sz w:val="22"/>
              </w:rPr>
              <w:t>76</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Ukladač</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[3] Coalhouse Walker Jr.</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Zmena DB - pôvodné atribúty filmov aj preložené atribúty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107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Štúdium - Odporúčanie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D66C56" w:rsidRPr="00215814" w:rsidTr="00A10718">
        <w:trPr>
          <w:trHeight w:val="30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Nasadenie Parserov</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117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Nastavenie Cookies pre sms.cz program</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[4] Dexter</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143</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Vymysliet ficurky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141</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Prihlasovanie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134</w:t>
            </w:r>
            <w:r w:rsidR="00BF4F7B" w:rsidRPr="00215814">
              <w:rPr>
                <w:rFonts w:ascii="Arial" w:hAnsi="Arial" w:cs="Arial"/>
                <w:bCs/>
                <w:sz w:val="22"/>
              </w:rPr>
              <w:t>.</w:t>
            </w:r>
            <w:r w:rsidRPr="00215814">
              <w:rPr>
                <w:rFonts w:ascii="Arial" w:hAnsi="Arial" w:cs="Arial"/>
                <w:bCs/>
                <w:sz w:val="22"/>
              </w:rPr>
              <w:t>138</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Turbo filter - GUI</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[5] E.T.</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164</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Turbo tuner - GUI</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[6] Forest Gump</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170</w:t>
            </w:r>
            <w:r w:rsidR="00BF4F7B" w:rsidRPr="00215814">
              <w:rPr>
                <w:rFonts w:ascii="Arial" w:hAnsi="Arial" w:cs="Arial"/>
                <w:bCs/>
                <w:sz w:val="22"/>
              </w:rPr>
              <w:t>.</w:t>
            </w:r>
            <w:r w:rsidRPr="00215814">
              <w:rPr>
                <w:rFonts w:ascii="Arial" w:hAnsi="Arial" w:cs="Arial"/>
                <w:bCs/>
                <w:sz w:val="22"/>
              </w:rPr>
              <w:t>174</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Nasadenie servera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171</w:t>
            </w:r>
            <w:r w:rsidR="00BF4F7B" w:rsidRPr="00215814">
              <w:rPr>
                <w:rFonts w:ascii="Arial" w:hAnsi="Arial" w:cs="Arial"/>
                <w:bCs/>
                <w:sz w:val="22"/>
              </w:rPr>
              <w:t>.</w:t>
            </w:r>
            <w:r w:rsidRPr="00215814">
              <w:rPr>
                <w:rFonts w:ascii="Arial" w:hAnsi="Arial" w:cs="Arial"/>
                <w:bCs/>
                <w:sz w:val="22"/>
              </w:rPr>
              <w:t>189</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Úprava DB - user model</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[7] Gandalf</w:t>
            </w:r>
          </w:p>
        </w:tc>
      </w:tr>
      <w:tr w:rsidR="00D66C56"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197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Rozšírenie registrácie</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D66C56" w:rsidRPr="00215814" w:rsidTr="00A10718">
        <w:trPr>
          <w:trHeight w:val="330"/>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190</w:t>
            </w:r>
            <w:r w:rsidR="00BF4F7B" w:rsidRPr="00215814">
              <w:rPr>
                <w:rFonts w:ascii="Arial" w:hAnsi="Arial" w:cs="Arial"/>
                <w:bCs/>
                <w:sz w:val="22"/>
              </w:rPr>
              <w:t>.</w:t>
            </w:r>
            <w:r w:rsidRPr="00215814">
              <w:rPr>
                <w:rFonts w:ascii="Arial" w:hAnsi="Arial" w:cs="Arial"/>
                <w:bCs/>
                <w:sz w:val="22"/>
              </w:rPr>
              <w:t>203</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Oprava filtra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[8] Hagrid</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lastRenderedPageBreak/>
              <w:t>209</w:t>
            </w:r>
            <w:r w:rsidR="00BF4F7B" w:rsidRPr="00215814">
              <w:rPr>
                <w:rFonts w:ascii="Arial" w:hAnsi="Arial" w:cs="Arial"/>
                <w:bCs/>
                <w:sz w:val="22"/>
              </w:rPr>
              <w:t>.</w:t>
            </w:r>
            <w:r w:rsidRPr="00215814">
              <w:rPr>
                <w:rFonts w:ascii="Arial" w:hAnsi="Arial" w:cs="Arial"/>
                <w:bCs/>
                <w:sz w:val="22"/>
              </w:rPr>
              <w:t>223</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Dokumentácia</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D66C56" w:rsidRPr="00215814" w:rsidTr="00A10718">
        <w:trPr>
          <w:trHeight w:val="315"/>
        </w:trPr>
        <w:tc>
          <w:tcPr>
            <w:tcW w:w="1012" w:type="dxa"/>
            <w:noWrap/>
            <w:vAlign w:val="center"/>
            <w:hideMark/>
          </w:tcPr>
          <w:p w:rsidR="003A16DD" w:rsidRPr="00215814" w:rsidRDefault="003A16DD" w:rsidP="00A10718">
            <w:pPr>
              <w:jc w:val="right"/>
              <w:rPr>
                <w:rFonts w:ascii="Arial" w:hAnsi="Arial" w:cs="Arial"/>
                <w:bCs/>
                <w:sz w:val="22"/>
              </w:rPr>
            </w:pPr>
            <w:r w:rsidRPr="00215814">
              <w:rPr>
                <w:rFonts w:ascii="Arial" w:hAnsi="Arial" w:cs="Arial"/>
                <w:bCs/>
                <w:sz w:val="22"/>
              </w:rPr>
              <w:t>209</w:t>
            </w:r>
            <w:r w:rsidR="00BF4F7B" w:rsidRPr="00215814">
              <w:rPr>
                <w:rFonts w:ascii="Arial" w:hAnsi="Arial" w:cs="Arial"/>
                <w:bCs/>
                <w:sz w:val="22"/>
              </w:rPr>
              <w:t>.</w:t>
            </w:r>
            <w:r w:rsidRPr="00215814">
              <w:rPr>
                <w:rFonts w:ascii="Arial" w:hAnsi="Arial" w:cs="Arial"/>
                <w:bCs/>
                <w:sz w:val="22"/>
              </w:rPr>
              <w:t>217</w:t>
            </w:r>
          </w:p>
        </w:tc>
        <w:tc>
          <w:tcPr>
            <w:tcW w:w="939" w:type="dxa"/>
            <w:noWrap/>
            <w:vAlign w:val="center"/>
            <w:hideMark/>
          </w:tcPr>
          <w:p w:rsidR="003A16DD" w:rsidRPr="00215814" w:rsidRDefault="003A16DD" w:rsidP="00A10718">
            <w:pPr>
              <w:jc w:val="center"/>
              <w:rPr>
                <w:rFonts w:ascii="Arial" w:hAnsi="Arial" w:cs="Arial"/>
                <w:sz w:val="22"/>
              </w:rPr>
            </w:pPr>
            <w:r w:rsidRPr="00215814">
              <w:rPr>
                <w:rFonts w:ascii="Arial" w:hAnsi="Arial" w:cs="Arial"/>
                <w:sz w:val="22"/>
              </w:rPr>
              <w:t>Task</w:t>
            </w:r>
          </w:p>
        </w:tc>
        <w:tc>
          <w:tcPr>
            <w:tcW w:w="482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Turbo taby</w:t>
            </w:r>
          </w:p>
        </w:tc>
        <w:tc>
          <w:tcPr>
            <w:tcW w:w="3260" w:type="dxa"/>
            <w:noWrap/>
            <w:vAlign w:val="center"/>
            <w:hideMark/>
          </w:tcPr>
          <w:p w:rsidR="003A16DD" w:rsidRPr="00215814" w:rsidRDefault="003A16DD" w:rsidP="00A10718">
            <w:pPr>
              <w:jc w:val="left"/>
              <w:rPr>
                <w:rFonts w:ascii="Arial" w:hAnsi="Arial" w:cs="Arial"/>
                <w:sz w:val="22"/>
              </w:rPr>
            </w:pPr>
            <w:r w:rsidRPr="00215814">
              <w:rPr>
                <w:rFonts w:ascii="Arial" w:hAnsi="Arial" w:cs="Arial"/>
                <w:sz w:val="22"/>
              </w:rPr>
              <w:t>[9] Indiana Jones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335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My Profile - location</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331</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Tuner</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330</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Reviews autor ID</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325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Filter</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274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Nasledujuci mesiac v kalendari</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266</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Feature</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autocomplete do searchu</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258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search</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255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 xml:space="preserve">login tlacitka </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254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 xml:space="preserve">statistiky - tlacitka </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245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cold start -obrazky</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244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nefunguje nastavenie lokality pou?ívate?a</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243</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movie tuner nefunguje</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242</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chybajuce krajiny v development databaze</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235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Zobrazovanie obrazkov pri filmoch</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234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Podobne filmy, tuner</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232</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Oprava prihlasovania</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347</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Opravit koliesko pri taboch</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[10] Joey Tribbiani</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340</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Otazky pre humoristov :) + enum</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[10] Joey Tribbiani</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339</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Oprava autocomplete + doplnenie pohlavia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[10] Joey Tribbiani</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401</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Pozriet overovanie pomocou ability</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[11] Kolalok</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365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Zobrazenie about pri prvom zobrazeni</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[11] Kolalok</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362</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Precitanie Suchalovho clanku + vymysliet koncept pouzivatela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[11] Kolalok</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358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Posuvanie/presmerovanie medzi tabmi</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[11] Kolalok</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404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Bug</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 xml:space="preserve">Kalendar - rozsah mesiacov </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449</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Celkova oprava filtra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[12] Leonard Hofstadter</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448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Turbo uvodna stranka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[12] Leonard Hofstadter</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447</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Prototyp odporucania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[12] Leonard Hofstadter</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484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TURBO uvodna stranka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[13] Maggie</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481</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Spustenie DB</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[13] Maggie</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498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Zhrnutie user aktivit do vseobecneho modelu</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[14] Neil Patrick Harris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495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Skontrolovanie kto co vidi v kalendari (co vidim v cudzom kalendari)</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[14] Neil Patrick Harris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509</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Vyriesit problem s pravami pri pristupe mobil. app</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[14] Neil Patrick Harris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506</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Aby svietila tabka, v ktorej prave som + zrusit text tabky pod tabkami</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[15] Ollie Williams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531</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Predpocitavanie odporucania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[15] Ollie Williams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523</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Jednotny font</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[15] Ollie Williams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535</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Dedenie od UserActivity</w:t>
            </w:r>
          </w:p>
        </w:tc>
        <w:tc>
          <w:tcPr>
            <w:tcW w:w="3260" w:type="dxa"/>
            <w:noWrap/>
            <w:vAlign w:val="bottom"/>
          </w:tcPr>
          <w:p w:rsidR="00F0000A" w:rsidRPr="00215814" w:rsidRDefault="00F0000A">
            <w:pPr>
              <w:rPr>
                <w:rFonts w:ascii="Arial" w:hAnsi="Arial" w:cs="Arial"/>
                <w:color w:val="000000"/>
                <w:sz w:val="22"/>
              </w:rPr>
            </w:pP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554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Neodriadkovanie labelov v profiloch</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[16] Pocanhontas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550</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Po kliknuti na link prvej urovne v news sa ma zobrazit obsah prveho linku druhej urovne</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[16] Pocanhontas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lastRenderedPageBreak/>
              <w:t>547</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MegaTurbo tuner</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[16] Pocanhontas</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581</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"News" nastavit dolava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[17] Quagmire</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578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Sphinx odporuca filmy, ktore pouzivatel uz videl - treba opravit</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[17] Quagmire</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573</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Preco nie je dostupny tuner</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[17] Quagmire</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569</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Odporucit film kamaratom</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608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Pridat odporucane dlazdice</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606</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Vymenit vrtiaka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604</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Nasadenie aplikacie do produkcie</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598</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Redizajn news</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F0000A" w:rsidRPr="00215814" w:rsidTr="00F0000A">
        <w:trPr>
          <w:trHeight w:val="315"/>
        </w:trPr>
        <w:tc>
          <w:tcPr>
            <w:tcW w:w="1012" w:type="dxa"/>
            <w:noWrap/>
            <w:vAlign w:val="bottom"/>
          </w:tcPr>
          <w:p w:rsidR="00F0000A" w:rsidRPr="00215814" w:rsidRDefault="00F0000A">
            <w:pPr>
              <w:jc w:val="right"/>
              <w:rPr>
                <w:rFonts w:ascii="Arial" w:hAnsi="Arial" w:cs="Arial"/>
                <w:color w:val="000000"/>
                <w:sz w:val="22"/>
              </w:rPr>
            </w:pPr>
            <w:r w:rsidRPr="00215814">
              <w:rPr>
                <w:rFonts w:ascii="Arial" w:hAnsi="Arial" w:cs="Arial"/>
                <w:color w:val="000000"/>
                <w:sz w:val="22"/>
              </w:rPr>
              <w:t>597</w:t>
            </w:r>
          </w:p>
        </w:tc>
        <w:tc>
          <w:tcPr>
            <w:tcW w:w="939"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Dokoncit redizajn filtra</w:t>
            </w:r>
          </w:p>
        </w:tc>
        <w:tc>
          <w:tcPr>
            <w:tcW w:w="3260" w:type="dxa"/>
            <w:noWrap/>
            <w:vAlign w:val="bottom"/>
          </w:tcPr>
          <w:p w:rsidR="00F0000A" w:rsidRPr="00215814" w:rsidRDefault="00F0000A">
            <w:pPr>
              <w:rPr>
                <w:rFonts w:ascii="Arial" w:hAnsi="Arial" w:cs="Arial"/>
                <w:color w:val="000000"/>
                <w:sz w:val="22"/>
              </w:rPr>
            </w:pPr>
            <w:r w:rsidRPr="00215814">
              <w:rPr>
                <w:rFonts w:ascii="Arial" w:hAnsi="Arial" w:cs="Arial"/>
                <w:color w:val="000000"/>
                <w:sz w:val="22"/>
              </w:rPr>
              <w:t>[18] Ron Weasley</w:t>
            </w:r>
          </w:p>
        </w:tc>
      </w:tr>
      <w:tr w:rsidR="00784025" w:rsidRPr="00215814" w:rsidTr="00F0000A">
        <w:trPr>
          <w:trHeight w:val="315"/>
        </w:trPr>
        <w:tc>
          <w:tcPr>
            <w:tcW w:w="1012" w:type="dxa"/>
            <w:noWrap/>
            <w:vAlign w:val="bottom"/>
          </w:tcPr>
          <w:p w:rsidR="00784025" w:rsidRPr="00215814" w:rsidRDefault="00784025">
            <w:pPr>
              <w:jc w:val="right"/>
              <w:rPr>
                <w:rFonts w:ascii="Arial" w:hAnsi="Arial" w:cs="Arial"/>
                <w:color w:val="000000"/>
                <w:sz w:val="22"/>
              </w:rPr>
            </w:pPr>
            <w:r w:rsidRPr="00215814">
              <w:rPr>
                <w:rFonts w:ascii="Arial" w:hAnsi="Arial" w:cs="Arial"/>
                <w:color w:val="000000"/>
                <w:sz w:val="22"/>
              </w:rPr>
              <w:t>648</w:t>
            </w:r>
          </w:p>
        </w:tc>
        <w:tc>
          <w:tcPr>
            <w:tcW w:w="939"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Pri chybnej registracii presmerovanie na zvlastnu stranku, kde sa uz neda uspesne registrovat</w:t>
            </w:r>
          </w:p>
        </w:tc>
        <w:tc>
          <w:tcPr>
            <w:tcW w:w="326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[20] Terminator</w:t>
            </w:r>
          </w:p>
        </w:tc>
      </w:tr>
      <w:tr w:rsidR="00784025" w:rsidRPr="00215814" w:rsidTr="00F0000A">
        <w:trPr>
          <w:trHeight w:val="315"/>
        </w:trPr>
        <w:tc>
          <w:tcPr>
            <w:tcW w:w="1012" w:type="dxa"/>
            <w:noWrap/>
            <w:vAlign w:val="bottom"/>
          </w:tcPr>
          <w:p w:rsidR="00784025" w:rsidRPr="00215814" w:rsidRDefault="00784025">
            <w:pPr>
              <w:jc w:val="right"/>
              <w:rPr>
                <w:rFonts w:ascii="Arial" w:hAnsi="Arial" w:cs="Arial"/>
                <w:color w:val="000000"/>
                <w:sz w:val="22"/>
              </w:rPr>
            </w:pPr>
            <w:r w:rsidRPr="00215814">
              <w:rPr>
                <w:rFonts w:ascii="Arial" w:hAnsi="Arial" w:cs="Arial"/>
                <w:color w:val="000000"/>
                <w:sz w:val="22"/>
              </w:rPr>
              <w:t>644</w:t>
            </w:r>
          </w:p>
        </w:tc>
        <w:tc>
          <w:tcPr>
            <w:tcW w:w="939"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filter - v zoznamoch (napriklad zanre) sa neda dostat na spodok (divne sa scrolluje)</w:t>
            </w:r>
          </w:p>
        </w:tc>
        <w:tc>
          <w:tcPr>
            <w:tcW w:w="326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[20] Terminator</w:t>
            </w:r>
          </w:p>
        </w:tc>
      </w:tr>
      <w:tr w:rsidR="00784025" w:rsidRPr="00215814" w:rsidTr="00F0000A">
        <w:trPr>
          <w:trHeight w:val="315"/>
        </w:trPr>
        <w:tc>
          <w:tcPr>
            <w:tcW w:w="1012" w:type="dxa"/>
            <w:noWrap/>
            <w:vAlign w:val="bottom"/>
          </w:tcPr>
          <w:p w:rsidR="00784025" w:rsidRPr="00215814" w:rsidRDefault="00784025">
            <w:pPr>
              <w:jc w:val="right"/>
              <w:rPr>
                <w:rFonts w:ascii="Arial" w:hAnsi="Arial" w:cs="Arial"/>
                <w:color w:val="000000"/>
                <w:sz w:val="22"/>
              </w:rPr>
            </w:pPr>
            <w:r w:rsidRPr="00215814">
              <w:rPr>
                <w:rFonts w:ascii="Arial" w:hAnsi="Arial" w:cs="Arial"/>
                <w:color w:val="000000"/>
                <w:sz w:val="22"/>
              </w:rPr>
              <w:t>632</w:t>
            </w:r>
          </w:p>
        </w:tc>
        <w:tc>
          <w:tcPr>
            <w:tcW w:w="939"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Spravi? nejaký javascript listener (podobne ako na úvodnej stránke), ktorý bude kontrolova? nové notifikácie pou?ívate?a</w:t>
            </w:r>
          </w:p>
        </w:tc>
        <w:tc>
          <w:tcPr>
            <w:tcW w:w="326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[20] Terminator</w:t>
            </w:r>
          </w:p>
        </w:tc>
      </w:tr>
      <w:tr w:rsidR="00784025" w:rsidRPr="00215814" w:rsidTr="00F0000A">
        <w:trPr>
          <w:trHeight w:val="315"/>
        </w:trPr>
        <w:tc>
          <w:tcPr>
            <w:tcW w:w="1012" w:type="dxa"/>
            <w:noWrap/>
            <w:vAlign w:val="bottom"/>
          </w:tcPr>
          <w:p w:rsidR="00784025" w:rsidRPr="00215814" w:rsidRDefault="00784025">
            <w:pPr>
              <w:jc w:val="right"/>
              <w:rPr>
                <w:rFonts w:ascii="Arial" w:hAnsi="Arial" w:cs="Arial"/>
                <w:color w:val="000000"/>
                <w:sz w:val="22"/>
              </w:rPr>
            </w:pPr>
            <w:r w:rsidRPr="00215814">
              <w:rPr>
                <w:rFonts w:ascii="Arial" w:hAnsi="Arial" w:cs="Arial"/>
                <w:color w:val="000000"/>
                <w:sz w:val="22"/>
              </w:rPr>
              <w:t>627</w:t>
            </w:r>
          </w:p>
        </w:tc>
        <w:tc>
          <w:tcPr>
            <w:tcW w:w="939"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Prekopirovat mazanie wishlist dlazdic z media  do user profile</w:t>
            </w:r>
          </w:p>
        </w:tc>
        <w:tc>
          <w:tcPr>
            <w:tcW w:w="3260" w:type="dxa"/>
            <w:noWrap/>
            <w:vAlign w:val="bottom"/>
          </w:tcPr>
          <w:p w:rsidR="00784025" w:rsidRPr="00215814" w:rsidRDefault="00784025">
            <w:pPr>
              <w:rPr>
                <w:rFonts w:ascii="Arial" w:hAnsi="Arial" w:cs="Arial"/>
                <w:color w:val="000000"/>
                <w:sz w:val="22"/>
              </w:rPr>
            </w:pPr>
            <w:r w:rsidRPr="00215814">
              <w:rPr>
                <w:rFonts w:ascii="Arial" w:hAnsi="Arial" w:cs="Arial"/>
                <w:color w:val="000000"/>
                <w:sz w:val="22"/>
              </w:rPr>
              <w:t>[20] Terminator</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668</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Search vymazanie zostatku po inpute (bez zatvoriek )</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653</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Nasadit naspat Calculon-a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651</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Osoba (herec) - editacia osoby</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637</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Opravi? link na edit movie a prerobi? formulár v edite pod?a filtra</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629</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Ako dat do roviny linky na follow a add friend a pod.</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621</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nefunguje zmenit obrazok</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r w:rsidR="00215814" w:rsidRPr="00215814" w:rsidTr="00F0000A">
        <w:trPr>
          <w:trHeight w:val="315"/>
        </w:trPr>
        <w:tc>
          <w:tcPr>
            <w:tcW w:w="1012" w:type="dxa"/>
            <w:noWrap/>
            <w:vAlign w:val="bottom"/>
          </w:tcPr>
          <w:p w:rsidR="00215814" w:rsidRPr="00215814" w:rsidRDefault="00215814">
            <w:pPr>
              <w:jc w:val="right"/>
              <w:rPr>
                <w:rFonts w:ascii="Arial" w:hAnsi="Arial" w:cs="Arial"/>
                <w:color w:val="000000"/>
                <w:sz w:val="22"/>
              </w:rPr>
            </w:pPr>
            <w:r w:rsidRPr="00215814">
              <w:rPr>
                <w:rFonts w:ascii="Arial" w:hAnsi="Arial" w:cs="Arial"/>
                <w:color w:val="000000"/>
                <w:sz w:val="22"/>
              </w:rPr>
              <w:t>617</w:t>
            </w:r>
          </w:p>
        </w:tc>
        <w:tc>
          <w:tcPr>
            <w:tcW w:w="939"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Task</w:t>
            </w:r>
          </w:p>
        </w:tc>
        <w:tc>
          <w:tcPr>
            <w:tcW w:w="482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MovieTuner - zarovna? importance spolu so sliderom</w:t>
            </w:r>
          </w:p>
        </w:tc>
        <w:tc>
          <w:tcPr>
            <w:tcW w:w="3260" w:type="dxa"/>
            <w:noWrap/>
            <w:vAlign w:val="bottom"/>
          </w:tcPr>
          <w:p w:rsidR="00215814" w:rsidRPr="00215814" w:rsidRDefault="00215814">
            <w:pPr>
              <w:rPr>
                <w:rFonts w:ascii="Arial" w:hAnsi="Arial" w:cs="Arial"/>
                <w:color w:val="000000"/>
                <w:sz w:val="22"/>
              </w:rPr>
            </w:pPr>
            <w:r w:rsidRPr="00215814">
              <w:rPr>
                <w:rFonts w:ascii="Arial" w:hAnsi="Arial" w:cs="Arial"/>
                <w:color w:val="000000"/>
                <w:sz w:val="22"/>
              </w:rPr>
              <w:t>[21] Uncle Fester Addams</w:t>
            </w:r>
          </w:p>
        </w:tc>
      </w:tr>
    </w:tbl>
    <w:p w:rsidR="00F56EF7" w:rsidRPr="002371E0" w:rsidRDefault="00F56EF7" w:rsidP="00224810">
      <w:pPr>
        <w:spacing w:line="276" w:lineRule="auto"/>
        <w:rPr>
          <w:rFonts w:ascii="Arial" w:hAnsi="Arial" w:cs="Arial"/>
          <w:shd w:val="clear" w:color="auto" w:fill="FFFFFF"/>
        </w:rPr>
      </w:pPr>
      <w:r w:rsidRPr="002371E0">
        <w:rPr>
          <w:rFonts w:ascii="Arial" w:hAnsi="Arial" w:cs="Arial"/>
          <w:shd w:val="clear" w:color="auto" w:fill="FFFFFF"/>
        </w:rPr>
        <w:t xml:space="preserve"> </w:t>
      </w:r>
      <w:r w:rsidR="00F0000A">
        <w:rPr>
          <w:rFonts w:ascii="Arial" w:hAnsi="Arial" w:cs="Arial"/>
          <w:shd w:val="clear" w:color="auto" w:fill="FFFFFF"/>
        </w:rPr>
        <w:tab/>
      </w:r>
      <w:r w:rsidR="00F0000A">
        <w:rPr>
          <w:rFonts w:ascii="Arial" w:hAnsi="Arial" w:cs="Arial"/>
          <w:shd w:val="clear" w:color="auto" w:fill="FFFFFF"/>
        </w:rPr>
        <w:tab/>
      </w:r>
    </w:p>
    <w:p w:rsidR="00531584" w:rsidRPr="002371E0" w:rsidRDefault="00531584" w:rsidP="00224810">
      <w:pPr>
        <w:spacing w:line="276" w:lineRule="auto"/>
        <w:rPr>
          <w:rFonts w:ascii="Arial" w:hAnsi="Arial" w:cs="Arial"/>
          <w:b/>
          <w:bCs/>
          <w:sz w:val="32"/>
          <w:szCs w:val="28"/>
        </w:rPr>
      </w:pPr>
      <w:r w:rsidRPr="002371E0">
        <w:rPr>
          <w:rFonts w:ascii="Arial" w:hAnsi="Arial" w:cs="Arial"/>
        </w:rPr>
        <w:br w:type="page"/>
      </w:r>
    </w:p>
    <w:p w:rsidR="00EB4A27" w:rsidRPr="002371E0" w:rsidRDefault="00102F42" w:rsidP="00224810">
      <w:pPr>
        <w:pStyle w:val="Nadpis1"/>
        <w:spacing w:line="276" w:lineRule="auto"/>
        <w:rPr>
          <w:rFonts w:cs="Arial"/>
        </w:rPr>
      </w:pPr>
      <w:bookmarkStart w:id="53" w:name="_Toc343243452"/>
      <w:bookmarkStart w:id="54" w:name="_Toc356829564"/>
      <w:r w:rsidRPr="002371E0">
        <w:rPr>
          <w:rFonts w:cs="Arial"/>
        </w:rPr>
        <w:lastRenderedPageBreak/>
        <w:t>P</w:t>
      </w:r>
      <w:r w:rsidR="00EB4A27" w:rsidRPr="002371E0">
        <w:rPr>
          <w:rFonts w:cs="Arial"/>
        </w:rPr>
        <w:t>lán projektu v zimnom semestri</w:t>
      </w:r>
      <w:bookmarkEnd w:id="53"/>
      <w:bookmarkEnd w:id="54"/>
    </w:p>
    <w:p w:rsidR="00EB4A27" w:rsidRDefault="00EB4A27" w:rsidP="00D66C56">
      <w:r w:rsidRPr="002371E0">
        <w:t>Táto kapitola obsahuje časový plán projektu vytvorený pre zimný semester. Plán je rozpísaný podľa jednotlivých týždňov od začiatku práce na projekte, t.j. od tretieho týždňa vyučovania.</w:t>
      </w:r>
    </w:p>
    <w:p w:rsidR="00D66C56" w:rsidRDefault="00D66C56" w:rsidP="00D66C56"/>
    <w:p w:rsidR="007C2C10" w:rsidRPr="007C2C10" w:rsidRDefault="007C2C10" w:rsidP="00D66C56">
      <w:pPr>
        <w:pStyle w:val="Popis"/>
        <w:spacing w:after="120"/>
        <w:jc w:val="center"/>
        <w:rPr>
          <w:rFonts w:ascii="Times New Roman" w:hAnsi="Times New Roman"/>
          <w:color w:val="auto"/>
          <w:sz w:val="22"/>
          <w:szCs w:val="22"/>
        </w:rPr>
      </w:pPr>
      <w:r w:rsidRPr="007C2C10">
        <w:rPr>
          <w:rFonts w:ascii="Times New Roman" w:hAnsi="Times New Roman"/>
          <w:color w:val="auto"/>
          <w:sz w:val="22"/>
          <w:szCs w:val="22"/>
        </w:rPr>
        <w:t xml:space="preserve">Tabuľka </w:t>
      </w:r>
      <w:r w:rsidRPr="007C2C10">
        <w:rPr>
          <w:rFonts w:ascii="Times New Roman" w:hAnsi="Times New Roman"/>
          <w:color w:val="auto"/>
          <w:sz w:val="22"/>
          <w:szCs w:val="22"/>
        </w:rPr>
        <w:fldChar w:fldCharType="begin"/>
      </w:r>
      <w:r w:rsidRPr="007C2C10">
        <w:rPr>
          <w:rFonts w:ascii="Times New Roman" w:hAnsi="Times New Roman"/>
          <w:color w:val="auto"/>
          <w:sz w:val="22"/>
          <w:szCs w:val="22"/>
        </w:rPr>
        <w:instrText xml:space="preserve"> SEQ Tabuľka \* ARABIC </w:instrText>
      </w:r>
      <w:r w:rsidRPr="007C2C10">
        <w:rPr>
          <w:rFonts w:ascii="Times New Roman" w:hAnsi="Times New Roman"/>
          <w:color w:val="auto"/>
          <w:sz w:val="22"/>
          <w:szCs w:val="22"/>
        </w:rPr>
        <w:fldChar w:fldCharType="separate"/>
      </w:r>
      <w:r w:rsidR="005128E0">
        <w:rPr>
          <w:rFonts w:ascii="Times New Roman" w:hAnsi="Times New Roman"/>
          <w:noProof/>
          <w:color w:val="auto"/>
          <w:sz w:val="22"/>
          <w:szCs w:val="22"/>
        </w:rPr>
        <w:t>2</w:t>
      </w:r>
      <w:r w:rsidRPr="007C2C10">
        <w:rPr>
          <w:rFonts w:ascii="Times New Roman" w:hAnsi="Times New Roman"/>
          <w:color w:val="auto"/>
          <w:sz w:val="22"/>
          <w:szCs w:val="22"/>
        </w:rPr>
        <w:fldChar w:fldCharType="end"/>
      </w:r>
      <w:r w:rsidRPr="007C2C10">
        <w:rPr>
          <w:rFonts w:ascii="Times New Roman" w:hAnsi="Times New Roman"/>
          <w:color w:val="auto"/>
          <w:sz w:val="22"/>
          <w:szCs w:val="22"/>
        </w:rPr>
        <w:t xml:space="preserve"> - </w:t>
      </w:r>
      <w:r w:rsidRPr="007C2C10">
        <w:rPr>
          <w:rFonts w:ascii="Times New Roman" w:hAnsi="Times New Roman"/>
          <w:b w:val="0"/>
          <w:color w:val="auto"/>
          <w:sz w:val="22"/>
          <w:szCs w:val="22"/>
        </w:rPr>
        <w:t>Plán projektu v zimnom semestri</w:t>
      </w:r>
    </w:p>
    <w:tbl>
      <w:tblPr>
        <w:tblStyle w:val="Mriekatabuky"/>
        <w:tblW w:w="0" w:type="auto"/>
        <w:tblLook w:val="04A0" w:firstRow="1" w:lastRow="0" w:firstColumn="1" w:lastColumn="0" w:noHBand="0" w:noVBand="1"/>
      </w:tblPr>
      <w:tblGrid>
        <w:gridCol w:w="1668"/>
        <w:gridCol w:w="7542"/>
      </w:tblGrid>
      <w:tr w:rsidR="00EB4A27" w:rsidRPr="002371E0" w:rsidTr="00A10718">
        <w:tc>
          <w:tcPr>
            <w:tcW w:w="1668" w:type="dxa"/>
            <w:vAlign w:val="center"/>
          </w:tcPr>
          <w:p w:rsidR="00EB4A27" w:rsidRPr="007543C3" w:rsidRDefault="00EB4A27" w:rsidP="00A10718">
            <w:pPr>
              <w:spacing w:line="276" w:lineRule="auto"/>
              <w:jc w:val="center"/>
              <w:rPr>
                <w:rFonts w:ascii="Arial" w:hAnsi="Arial" w:cs="Arial"/>
                <w:b/>
                <w:sz w:val="22"/>
              </w:rPr>
            </w:pPr>
            <w:r w:rsidRPr="007543C3">
              <w:rPr>
                <w:rFonts w:ascii="Arial" w:hAnsi="Arial" w:cs="Arial"/>
                <w:b/>
                <w:sz w:val="22"/>
              </w:rPr>
              <w:t>Týždeň</w:t>
            </w:r>
          </w:p>
        </w:tc>
        <w:tc>
          <w:tcPr>
            <w:tcW w:w="7542" w:type="dxa"/>
            <w:vAlign w:val="center"/>
          </w:tcPr>
          <w:p w:rsidR="00EB4A27" w:rsidRPr="007543C3" w:rsidRDefault="00EB4A27" w:rsidP="00A10718">
            <w:pPr>
              <w:spacing w:line="276" w:lineRule="auto"/>
              <w:jc w:val="center"/>
              <w:rPr>
                <w:rFonts w:ascii="Arial" w:hAnsi="Arial" w:cs="Arial"/>
                <w:b/>
                <w:sz w:val="22"/>
              </w:rPr>
            </w:pPr>
            <w:r w:rsidRPr="007543C3">
              <w:rPr>
                <w:rFonts w:ascii="Arial" w:hAnsi="Arial" w:cs="Arial"/>
                <w:b/>
                <w:sz w:val="22"/>
              </w:rPr>
              <w:t>Úloha</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3</w:t>
            </w:r>
          </w:p>
        </w:tc>
        <w:tc>
          <w:tcPr>
            <w:tcW w:w="7542" w:type="dxa"/>
          </w:tcPr>
          <w:p w:rsidR="00EB4A27" w:rsidRPr="002371E0" w:rsidRDefault="00EB4A27" w:rsidP="000077B9">
            <w:pPr>
              <w:numPr>
                <w:ilvl w:val="0"/>
                <w:numId w:val="1"/>
              </w:numPr>
              <w:spacing w:line="276" w:lineRule="auto"/>
              <w:rPr>
                <w:rFonts w:ascii="Arial" w:hAnsi="Arial" w:cs="Arial"/>
                <w:sz w:val="22"/>
              </w:rPr>
            </w:pPr>
            <w:r w:rsidRPr="002371E0">
              <w:rPr>
                <w:rFonts w:ascii="Arial" w:hAnsi="Arial" w:cs="Arial"/>
                <w:sz w:val="22"/>
              </w:rPr>
              <w:t>Analýza problematiky</w:t>
            </w:r>
          </w:p>
          <w:p w:rsidR="00EB4A27" w:rsidRPr="002371E0" w:rsidRDefault="00EB4A27" w:rsidP="000077B9">
            <w:pPr>
              <w:numPr>
                <w:ilvl w:val="0"/>
                <w:numId w:val="1"/>
              </w:numPr>
              <w:spacing w:line="276" w:lineRule="auto"/>
              <w:rPr>
                <w:rFonts w:ascii="Arial" w:hAnsi="Arial" w:cs="Arial"/>
                <w:sz w:val="22"/>
              </w:rPr>
            </w:pPr>
            <w:r w:rsidRPr="002371E0">
              <w:rPr>
                <w:rFonts w:ascii="Arial" w:hAnsi="Arial" w:cs="Arial"/>
                <w:sz w:val="22"/>
              </w:rPr>
              <w:t>Analýza existujúcich riešení</w:t>
            </w:r>
          </w:p>
          <w:p w:rsidR="00EB4A27" w:rsidRPr="002371E0" w:rsidRDefault="00EB4A27" w:rsidP="000077B9">
            <w:pPr>
              <w:numPr>
                <w:ilvl w:val="0"/>
                <w:numId w:val="1"/>
              </w:numPr>
              <w:spacing w:line="276" w:lineRule="auto"/>
              <w:rPr>
                <w:rFonts w:ascii="Arial" w:hAnsi="Arial" w:cs="Arial"/>
                <w:sz w:val="22"/>
              </w:rPr>
            </w:pPr>
            <w:r w:rsidRPr="002371E0">
              <w:rPr>
                <w:rFonts w:ascii="Arial" w:hAnsi="Arial" w:cs="Arial"/>
                <w:sz w:val="22"/>
              </w:rPr>
              <w:t xml:space="preserve">Vytvorenie webovej stránky tímu </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4</w:t>
            </w:r>
          </w:p>
        </w:tc>
        <w:tc>
          <w:tcPr>
            <w:tcW w:w="7542" w:type="dxa"/>
          </w:tcPr>
          <w:p w:rsidR="00EB4A27" w:rsidRPr="002371E0" w:rsidRDefault="00EB4A27" w:rsidP="000077B9">
            <w:pPr>
              <w:numPr>
                <w:ilvl w:val="0"/>
                <w:numId w:val="2"/>
              </w:numPr>
              <w:spacing w:line="276" w:lineRule="auto"/>
              <w:rPr>
                <w:rFonts w:ascii="Arial" w:hAnsi="Arial" w:cs="Arial"/>
                <w:sz w:val="22"/>
              </w:rPr>
            </w:pPr>
            <w:r w:rsidRPr="002371E0">
              <w:rPr>
                <w:rFonts w:ascii="Arial" w:hAnsi="Arial" w:cs="Arial"/>
                <w:sz w:val="22"/>
              </w:rPr>
              <w:t>Vytvorenie sťahovača dát</w:t>
            </w:r>
          </w:p>
          <w:p w:rsidR="00EB4A27" w:rsidRPr="002371E0" w:rsidRDefault="00EB4A27" w:rsidP="000077B9">
            <w:pPr>
              <w:numPr>
                <w:ilvl w:val="0"/>
                <w:numId w:val="2"/>
              </w:numPr>
              <w:spacing w:line="276" w:lineRule="auto"/>
              <w:rPr>
                <w:rFonts w:ascii="Arial" w:hAnsi="Arial" w:cs="Arial"/>
                <w:sz w:val="22"/>
              </w:rPr>
            </w:pPr>
            <w:r w:rsidRPr="002371E0">
              <w:rPr>
                <w:rFonts w:ascii="Arial" w:hAnsi="Arial" w:cs="Arial"/>
                <w:sz w:val="22"/>
              </w:rPr>
              <w:t>Vytvorenie modelu databázy</w:t>
            </w:r>
          </w:p>
          <w:p w:rsidR="00EB4A27" w:rsidRPr="002371E0" w:rsidRDefault="00EB4A27" w:rsidP="000077B9">
            <w:pPr>
              <w:numPr>
                <w:ilvl w:val="0"/>
                <w:numId w:val="2"/>
              </w:numPr>
              <w:spacing w:line="276" w:lineRule="auto"/>
              <w:rPr>
                <w:rFonts w:ascii="Arial" w:hAnsi="Arial" w:cs="Arial"/>
                <w:sz w:val="22"/>
              </w:rPr>
            </w:pPr>
            <w:r w:rsidRPr="002371E0">
              <w:rPr>
                <w:rFonts w:ascii="Arial" w:hAnsi="Arial" w:cs="Arial"/>
                <w:sz w:val="22"/>
              </w:rPr>
              <w:t>Práca s RDF</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5</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Implementácia databázového modelu</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Kontaktovanie tímu č.1 za účelom dohodnutia spolupráce</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Získavanie aktuálnych údajov z TV programu</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6</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Naplnenie databázy údajmi</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Analýza problematiky filtrovania dát</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7</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logiky filtrovania dát</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webovej služby – vstup dát</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8</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logiky filtrovania dát</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webovej služby – zobrazenie výstupu</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9</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filtrovacieho API</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Kontaktovanie tímu č.1 za účelom dohodnutia ďalšej spolupráce</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10</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Štúdium problematiky odporúčania</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Návrh funkcionality spojenej s odporúčaním</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11</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webovej služby pre odporúčanie</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Používateľské profily – analýza</w:t>
            </w:r>
          </w:p>
        </w:tc>
      </w:tr>
      <w:tr w:rsidR="00EB4A27" w:rsidRPr="002371E0" w:rsidTr="00A10718">
        <w:tc>
          <w:tcPr>
            <w:tcW w:w="1668" w:type="dxa"/>
            <w:vAlign w:val="center"/>
          </w:tcPr>
          <w:p w:rsidR="00EB4A27" w:rsidRPr="002371E0" w:rsidRDefault="00EB4A27" w:rsidP="00A10718">
            <w:pPr>
              <w:spacing w:line="276" w:lineRule="auto"/>
              <w:jc w:val="center"/>
              <w:rPr>
                <w:rFonts w:ascii="Arial" w:hAnsi="Arial" w:cs="Arial"/>
                <w:sz w:val="22"/>
              </w:rPr>
            </w:pPr>
            <w:r w:rsidRPr="002371E0">
              <w:rPr>
                <w:rFonts w:ascii="Arial" w:hAnsi="Arial" w:cs="Arial"/>
                <w:sz w:val="22"/>
              </w:rPr>
              <w:t>12</w:t>
            </w:r>
          </w:p>
        </w:tc>
        <w:tc>
          <w:tcPr>
            <w:tcW w:w="7542" w:type="dxa"/>
          </w:tcPr>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Vytvorenie webovej služby pre odporúčanie</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Používateľské profily – implementácia</w:t>
            </w:r>
          </w:p>
          <w:p w:rsidR="00EB4A27" w:rsidRPr="002371E0" w:rsidRDefault="00EB4A27" w:rsidP="000077B9">
            <w:pPr>
              <w:numPr>
                <w:ilvl w:val="0"/>
                <w:numId w:val="3"/>
              </w:numPr>
              <w:spacing w:line="276" w:lineRule="auto"/>
              <w:rPr>
                <w:rFonts w:ascii="Arial" w:hAnsi="Arial" w:cs="Arial"/>
                <w:sz w:val="22"/>
              </w:rPr>
            </w:pPr>
            <w:r w:rsidRPr="002371E0">
              <w:rPr>
                <w:rFonts w:ascii="Arial" w:hAnsi="Arial" w:cs="Arial"/>
                <w:sz w:val="22"/>
              </w:rPr>
              <w:t>Finalizácia dokumentácie</w:t>
            </w:r>
          </w:p>
        </w:tc>
      </w:tr>
    </w:tbl>
    <w:p w:rsidR="00D87834" w:rsidRDefault="00EB4A27" w:rsidP="00224810">
      <w:pPr>
        <w:spacing w:line="276" w:lineRule="auto"/>
        <w:rPr>
          <w:rFonts w:ascii="Arial" w:hAnsi="Arial" w:cs="Arial"/>
        </w:rPr>
      </w:pPr>
      <w:r w:rsidRPr="002371E0">
        <w:rPr>
          <w:rFonts w:ascii="Arial" w:hAnsi="Arial" w:cs="Arial"/>
        </w:rPr>
        <w:br w:type="page"/>
      </w:r>
    </w:p>
    <w:p w:rsidR="00D87834" w:rsidRPr="002371E0" w:rsidRDefault="00D87834" w:rsidP="00D87834">
      <w:pPr>
        <w:pStyle w:val="Nadpis1"/>
        <w:spacing w:line="276" w:lineRule="auto"/>
        <w:rPr>
          <w:rFonts w:cs="Arial"/>
        </w:rPr>
      </w:pPr>
      <w:bookmarkStart w:id="55" w:name="_Toc356829565"/>
      <w:r w:rsidRPr="002371E0">
        <w:rPr>
          <w:rFonts w:cs="Arial"/>
        </w:rPr>
        <w:lastRenderedPageBreak/>
        <w:t>Plán projektu v </w:t>
      </w:r>
      <w:r>
        <w:rPr>
          <w:rFonts w:cs="Arial"/>
        </w:rPr>
        <w:t>letnom</w:t>
      </w:r>
      <w:r w:rsidRPr="002371E0">
        <w:rPr>
          <w:rFonts w:cs="Arial"/>
        </w:rPr>
        <w:t xml:space="preserve"> semestri</w:t>
      </w:r>
      <w:bookmarkEnd w:id="55"/>
    </w:p>
    <w:p w:rsidR="00D87834" w:rsidRDefault="00D87834" w:rsidP="00D87834">
      <w:r w:rsidRPr="002371E0">
        <w:t>Táto kapitola obsahuje časový plán projektu vytvorený pre zimný semester. Plán je rozpísaný podľa jednotlivých týždňov od začiatku práce na projekte, t.j. od tretieho týždňa vyučovania.</w:t>
      </w:r>
    </w:p>
    <w:p w:rsidR="00D87834" w:rsidRDefault="00D87834" w:rsidP="00D87834"/>
    <w:p w:rsidR="00D87834" w:rsidRPr="007C2C10" w:rsidRDefault="00D87834" w:rsidP="00D87834">
      <w:pPr>
        <w:pStyle w:val="Popis"/>
        <w:spacing w:after="120"/>
        <w:jc w:val="center"/>
        <w:rPr>
          <w:rFonts w:ascii="Times New Roman" w:hAnsi="Times New Roman"/>
          <w:color w:val="auto"/>
          <w:sz w:val="22"/>
          <w:szCs w:val="22"/>
        </w:rPr>
      </w:pPr>
      <w:r w:rsidRPr="007C2C10">
        <w:rPr>
          <w:rFonts w:ascii="Times New Roman" w:hAnsi="Times New Roman"/>
          <w:color w:val="auto"/>
          <w:sz w:val="22"/>
          <w:szCs w:val="22"/>
        </w:rPr>
        <w:t xml:space="preserve">Tabuľka </w:t>
      </w:r>
      <w:r w:rsidRPr="007C2C10">
        <w:rPr>
          <w:rFonts w:ascii="Times New Roman" w:hAnsi="Times New Roman"/>
          <w:color w:val="auto"/>
          <w:sz w:val="22"/>
          <w:szCs w:val="22"/>
        </w:rPr>
        <w:fldChar w:fldCharType="begin"/>
      </w:r>
      <w:r w:rsidRPr="007C2C10">
        <w:rPr>
          <w:rFonts w:ascii="Times New Roman" w:hAnsi="Times New Roman"/>
          <w:color w:val="auto"/>
          <w:sz w:val="22"/>
          <w:szCs w:val="22"/>
        </w:rPr>
        <w:instrText xml:space="preserve"> SEQ Tabuľka \* ARABIC </w:instrText>
      </w:r>
      <w:r w:rsidRPr="007C2C10">
        <w:rPr>
          <w:rFonts w:ascii="Times New Roman" w:hAnsi="Times New Roman"/>
          <w:color w:val="auto"/>
          <w:sz w:val="22"/>
          <w:szCs w:val="22"/>
        </w:rPr>
        <w:fldChar w:fldCharType="separate"/>
      </w:r>
      <w:r w:rsidR="005128E0">
        <w:rPr>
          <w:rFonts w:ascii="Times New Roman" w:hAnsi="Times New Roman"/>
          <w:noProof/>
          <w:color w:val="auto"/>
          <w:sz w:val="22"/>
          <w:szCs w:val="22"/>
        </w:rPr>
        <w:t>3</w:t>
      </w:r>
      <w:r w:rsidRPr="007C2C10">
        <w:rPr>
          <w:rFonts w:ascii="Times New Roman" w:hAnsi="Times New Roman"/>
          <w:color w:val="auto"/>
          <w:sz w:val="22"/>
          <w:szCs w:val="22"/>
        </w:rPr>
        <w:fldChar w:fldCharType="end"/>
      </w:r>
      <w:r w:rsidRPr="007C2C10">
        <w:rPr>
          <w:rFonts w:ascii="Times New Roman" w:hAnsi="Times New Roman"/>
          <w:color w:val="auto"/>
          <w:sz w:val="22"/>
          <w:szCs w:val="22"/>
        </w:rPr>
        <w:t xml:space="preserve"> - </w:t>
      </w:r>
      <w:r w:rsidRPr="007C2C10">
        <w:rPr>
          <w:rFonts w:ascii="Times New Roman" w:hAnsi="Times New Roman"/>
          <w:b w:val="0"/>
          <w:color w:val="auto"/>
          <w:sz w:val="22"/>
          <w:szCs w:val="22"/>
        </w:rPr>
        <w:t>Plán projektu v zimnom semestri</w:t>
      </w:r>
    </w:p>
    <w:tbl>
      <w:tblPr>
        <w:tblStyle w:val="Mriekatabuky"/>
        <w:tblW w:w="0" w:type="auto"/>
        <w:tblLook w:val="04A0" w:firstRow="1" w:lastRow="0" w:firstColumn="1" w:lastColumn="0" w:noHBand="0" w:noVBand="1"/>
      </w:tblPr>
      <w:tblGrid>
        <w:gridCol w:w="1668"/>
        <w:gridCol w:w="7542"/>
      </w:tblGrid>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b/>
                <w:sz w:val="22"/>
              </w:rPr>
            </w:pPr>
            <w:r w:rsidRPr="00207C63">
              <w:rPr>
                <w:rFonts w:ascii="Arial" w:hAnsi="Arial" w:cs="Arial"/>
                <w:b/>
                <w:sz w:val="22"/>
              </w:rPr>
              <w:t>Týždeň</w:t>
            </w:r>
          </w:p>
        </w:tc>
        <w:tc>
          <w:tcPr>
            <w:tcW w:w="7542" w:type="dxa"/>
            <w:vAlign w:val="center"/>
          </w:tcPr>
          <w:p w:rsidR="00D87834" w:rsidRPr="00207C63" w:rsidRDefault="00D87834" w:rsidP="00D87834">
            <w:pPr>
              <w:spacing w:line="276" w:lineRule="auto"/>
              <w:jc w:val="center"/>
              <w:rPr>
                <w:rFonts w:ascii="Arial" w:hAnsi="Arial" w:cs="Arial"/>
                <w:b/>
                <w:sz w:val="22"/>
              </w:rPr>
            </w:pPr>
            <w:r w:rsidRPr="00207C63">
              <w:rPr>
                <w:rFonts w:ascii="Arial" w:hAnsi="Arial" w:cs="Arial"/>
                <w:b/>
                <w:sz w:val="22"/>
              </w:rPr>
              <w:t>Úloha</w:t>
            </w:r>
          </w:p>
        </w:tc>
      </w:tr>
      <w:tr w:rsidR="00D071EA" w:rsidRPr="00207C63" w:rsidTr="00D87834">
        <w:tc>
          <w:tcPr>
            <w:tcW w:w="1668" w:type="dxa"/>
            <w:vAlign w:val="center"/>
          </w:tcPr>
          <w:p w:rsidR="00D071EA" w:rsidRPr="00207C63" w:rsidRDefault="00D071EA" w:rsidP="00D87834">
            <w:pPr>
              <w:spacing w:line="276" w:lineRule="auto"/>
              <w:jc w:val="center"/>
              <w:rPr>
                <w:rFonts w:ascii="Arial" w:hAnsi="Arial" w:cs="Arial"/>
                <w:sz w:val="22"/>
              </w:rPr>
            </w:pPr>
            <w:r w:rsidRPr="00207C63">
              <w:rPr>
                <w:rFonts w:ascii="Arial" w:hAnsi="Arial" w:cs="Arial"/>
                <w:sz w:val="22"/>
              </w:rPr>
              <w:t>1</w:t>
            </w:r>
          </w:p>
        </w:tc>
        <w:tc>
          <w:tcPr>
            <w:tcW w:w="7542" w:type="dxa"/>
          </w:tcPr>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začiatok práce na sociálnom aspekte portálu</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začiatok implementácie mobilnej aplikácie</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revízia portálu po zime</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vyčistenie databázy od zlých dát</w:t>
            </w:r>
          </w:p>
        </w:tc>
      </w:tr>
      <w:tr w:rsidR="00D071EA" w:rsidRPr="00207C63" w:rsidTr="00D87834">
        <w:tc>
          <w:tcPr>
            <w:tcW w:w="1668" w:type="dxa"/>
            <w:vAlign w:val="center"/>
          </w:tcPr>
          <w:p w:rsidR="00D071EA" w:rsidRPr="00207C63" w:rsidRDefault="00D071EA" w:rsidP="00D87834">
            <w:pPr>
              <w:spacing w:line="276" w:lineRule="auto"/>
              <w:jc w:val="center"/>
              <w:rPr>
                <w:rFonts w:ascii="Arial" w:hAnsi="Arial" w:cs="Arial"/>
                <w:sz w:val="22"/>
              </w:rPr>
            </w:pPr>
            <w:r w:rsidRPr="00207C63">
              <w:rPr>
                <w:rFonts w:ascii="Arial" w:hAnsi="Arial" w:cs="Arial"/>
                <w:sz w:val="22"/>
              </w:rPr>
              <w:t>2</w:t>
            </w:r>
          </w:p>
        </w:tc>
        <w:tc>
          <w:tcPr>
            <w:tcW w:w="7542" w:type="dxa"/>
          </w:tcPr>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mobilná aplikácia – prihlasovanie sa na portál a komunikácia s ním</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 xml:space="preserve">skontrolovanie funkčnosti parsovania TV programu a novinkách v kinách a nastaviť ich pravidelné spúšťanie (cronejob) </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oprava chýb, ktoré boli odhalené revíziou</w:t>
            </w:r>
          </w:p>
          <w:p w:rsidR="00D071EA" w:rsidRPr="00207C63" w:rsidRDefault="00D071EA" w:rsidP="00207C63">
            <w:pPr>
              <w:numPr>
                <w:ilvl w:val="0"/>
                <w:numId w:val="1"/>
              </w:numPr>
              <w:spacing w:line="276" w:lineRule="auto"/>
              <w:rPr>
                <w:rFonts w:ascii="Arial" w:hAnsi="Arial" w:cs="Arial"/>
                <w:sz w:val="22"/>
              </w:rPr>
            </w:pPr>
            <w:r w:rsidRPr="00207C63">
              <w:rPr>
                <w:rFonts w:ascii="Arial" w:hAnsi="Arial" w:cs="Arial"/>
                <w:sz w:val="22"/>
              </w:rPr>
              <w:t>sociálny aspekt – vytváranie priateľstiev</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3</w:t>
            </w:r>
          </w:p>
        </w:tc>
        <w:tc>
          <w:tcPr>
            <w:tcW w:w="7542" w:type="dxa"/>
          </w:tcPr>
          <w:p w:rsidR="002F49FC" w:rsidRPr="00207C63" w:rsidRDefault="002F49FC" w:rsidP="00207C63">
            <w:pPr>
              <w:numPr>
                <w:ilvl w:val="0"/>
                <w:numId w:val="1"/>
              </w:numPr>
              <w:spacing w:line="276" w:lineRule="auto"/>
              <w:rPr>
                <w:rFonts w:ascii="Arial" w:hAnsi="Arial" w:cs="Arial"/>
                <w:sz w:val="22"/>
              </w:rPr>
            </w:pPr>
            <w:r w:rsidRPr="00207C63">
              <w:rPr>
                <w:rFonts w:ascii="Arial" w:hAnsi="Arial" w:cs="Arial"/>
                <w:sz w:val="22"/>
              </w:rPr>
              <w:t>umožniť používateľovi upozorniť na chybné dáta, prípadne mu umožniť ich opraviť</w:t>
            </w:r>
          </w:p>
          <w:p w:rsidR="002F49FC" w:rsidRPr="00207C63" w:rsidRDefault="002F49FC" w:rsidP="00207C63">
            <w:pPr>
              <w:numPr>
                <w:ilvl w:val="0"/>
                <w:numId w:val="1"/>
              </w:numPr>
              <w:spacing w:line="276" w:lineRule="auto"/>
              <w:rPr>
                <w:rFonts w:ascii="Arial" w:hAnsi="Arial" w:cs="Arial"/>
                <w:sz w:val="22"/>
              </w:rPr>
            </w:pPr>
            <w:r w:rsidRPr="00207C63">
              <w:rPr>
                <w:rFonts w:ascii="Arial" w:hAnsi="Arial" w:cs="Arial"/>
                <w:sz w:val="22"/>
              </w:rPr>
              <w:t>oprava chýb, ktoré boli odhalené revíziou</w:t>
            </w:r>
          </w:p>
          <w:p w:rsidR="002F49FC" w:rsidRPr="00207C63" w:rsidRDefault="002F49FC" w:rsidP="00207C63">
            <w:pPr>
              <w:numPr>
                <w:ilvl w:val="0"/>
                <w:numId w:val="1"/>
              </w:numPr>
              <w:spacing w:line="276" w:lineRule="auto"/>
              <w:rPr>
                <w:rFonts w:ascii="Arial" w:hAnsi="Arial" w:cs="Arial"/>
                <w:sz w:val="22"/>
              </w:rPr>
            </w:pPr>
            <w:r w:rsidRPr="00207C63">
              <w:rPr>
                <w:rFonts w:ascii="Arial" w:hAnsi="Arial" w:cs="Arial"/>
                <w:sz w:val="22"/>
              </w:rPr>
              <w:t>mobilná aplikácia – zobrazenie používateľových dát (wishlist, recommendation)</w:t>
            </w:r>
          </w:p>
          <w:p w:rsidR="00D87834" w:rsidRPr="00207C63" w:rsidRDefault="002F49FC" w:rsidP="00207C63">
            <w:pPr>
              <w:numPr>
                <w:ilvl w:val="0"/>
                <w:numId w:val="1"/>
              </w:numPr>
              <w:spacing w:line="276" w:lineRule="auto"/>
              <w:rPr>
                <w:rFonts w:ascii="Arial" w:hAnsi="Arial" w:cs="Arial"/>
                <w:sz w:val="22"/>
              </w:rPr>
            </w:pPr>
            <w:r w:rsidRPr="00207C63">
              <w:rPr>
                <w:rFonts w:ascii="Arial" w:hAnsi="Arial" w:cs="Arial"/>
                <w:sz w:val="22"/>
              </w:rPr>
              <w:t>sociálny aspekt – nástenka</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4</w:t>
            </w:r>
          </w:p>
        </w:tc>
        <w:tc>
          <w:tcPr>
            <w:tcW w:w="7542" w:type="dxa"/>
          </w:tcPr>
          <w:p w:rsidR="00207C63" w:rsidRPr="00207C63" w:rsidRDefault="00207C63" w:rsidP="00207C63">
            <w:pPr>
              <w:numPr>
                <w:ilvl w:val="0"/>
                <w:numId w:val="2"/>
              </w:numPr>
              <w:spacing w:line="276" w:lineRule="auto"/>
              <w:rPr>
                <w:rFonts w:ascii="Arial" w:hAnsi="Arial" w:cs="Arial"/>
                <w:sz w:val="22"/>
              </w:rPr>
            </w:pPr>
            <w:r w:rsidRPr="00207C63">
              <w:rPr>
                <w:rFonts w:ascii="Arial" w:hAnsi="Arial" w:cs="Arial"/>
                <w:sz w:val="22"/>
              </w:rPr>
              <w:t>umožniť používateľovi upozorniť na chybné dáta, prípadne mu umožniť ich opraviť</w:t>
            </w:r>
          </w:p>
          <w:p w:rsidR="00207C63" w:rsidRPr="00207C63" w:rsidRDefault="00207C63" w:rsidP="00207C63">
            <w:pPr>
              <w:numPr>
                <w:ilvl w:val="0"/>
                <w:numId w:val="2"/>
              </w:numPr>
              <w:spacing w:line="276" w:lineRule="auto"/>
              <w:rPr>
                <w:rFonts w:ascii="Arial" w:hAnsi="Arial" w:cs="Arial"/>
                <w:sz w:val="22"/>
              </w:rPr>
            </w:pPr>
            <w:r w:rsidRPr="00207C63">
              <w:rPr>
                <w:rFonts w:ascii="Arial" w:hAnsi="Arial" w:cs="Arial"/>
                <w:sz w:val="22"/>
              </w:rPr>
              <w:t>oprava chýb, ktoré boli odhalené revíziou</w:t>
            </w:r>
          </w:p>
          <w:p w:rsidR="00207C63" w:rsidRPr="00207C63" w:rsidRDefault="00207C63" w:rsidP="00207C63">
            <w:pPr>
              <w:numPr>
                <w:ilvl w:val="0"/>
                <w:numId w:val="2"/>
              </w:numPr>
              <w:spacing w:line="276" w:lineRule="auto"/>
              <w:rPr>
                <w:rFonts w:ascii="Arial" w:hAnsi="Arial" w:cs="Arial"/>
                <w:sz w:val="22"/>
              </w:rPr>
            </w:pPr>
            <w:r w:rsidRPr="00207C63">
              <w:rPr>
                <w:rFonts w:ascii="Arial" w:hAnsi="Arial" w:cs="Arial"/>
                <w:sz w:val="22"/>
              </w:rPr>
              <w:t>mobilná aplikácia – zobrazenie používateľových dát (wishlist, recommendation)</w:t>
            </w:r>
          </w:p>
          <w:p w:rsidR="00D87834" w:rsidRPr="00207C63" w:rsidRDefault="00207C63" w:rsidP="00207C63">
            <w:pPr>
              <w:numPr>
                <w:ilvl w:val="0"/>
                <w:numId w:val="2"/>
              </w:numPr>
              <w:spacing w:line="276" w:lineRule="auto"/>
              <w:rPr>
                <w:rFonts w:ascii="Arial" w:hAnsi="Arial" w:cs="Arial"/>
                <w:sz w:val="22"/>
              </w:rPr>
            </w:pPr>
            <w:r w:rsidRPr="00207C63">
              <w:rPr>
                <w:rFonts w:ascii="Arial" w:hAnsi="Arial" w:cs="Arial"/>
                <w:sz w:val="22"/>
              </w:rPr>
              <w:t>sociálny aspekt – nástenka</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5</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vytvorenie podobných používateľov</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úprava dizajnu</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mobilná aplikácia – zobrazenie používateľových notifikácií</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vytvorenie individuálneho odporúčania</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6</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b/>
                <w:sz w:val="22"/>
              </w:rPr>
              <w:t>1.kontrolný bod</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vytvorenie skupinového odporúčania</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mobilná aplikácia - umožnenie vyhľadávania online aj offline</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vytvorenie a spustenie unit testov</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7</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oprava odhalených bugov</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sociálny aspekt - odporúčanie pre priateľov</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8</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oprava odhalených bugov</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dokumentácia</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testovanie mobilnej aplikácie</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príprava na IIT.SRC (poster, web stránka tímu)</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9</w:t>
            </w:r>
          </w:p>
        </w:tc>
        <w:tc>
          <w:tcPr>
            <w:tcW w:w="7542" w:type="dxa"/>
          </w:tcPr>
          <w:p w:rsidR="00207C63" w:rsidRPr="00207C63" w:rsidRDefault="00207C63" w:rsidP="00D553F7">
            <w:pPr>
              <w:numPr>
                <w:ilvl w:val="0"/>
                <w:numId w:val="49"/>
              </w:numPr>
              <w:spacing w:line="276" w:lineRule="auto"/>
              <w:rPr>
                <w:rFonts w:ascii="Arial" w:hAnsi="Arial" w:cs="Arial"/>
                <w:sz w:val="22"/>
              </w:rPr>
            </w:pPr>
            <w:r w:rsidRPr="00207C63">
              <w:rPr>
                <w:rFonts w:ascii="Arial" w:hAnsi="Arial" w:cs="Arial"/>
                <w:sz w:val="22"/>
              </w:rPr>
              <w:t>oprava odhalených bugov na portály</w:t>
            </w:r>
          </w:p>
          <w:p w:rsidR="00207C63" w:rsidRPr="00207C63" w:rsidRDefault="00207C63" w:rsidP="00D553F7">
            <w:pPr>
              <w:numPr>
                <w:ilvl w:val="0"/>
                <w:numId w:val="49"/>
              </w:numPr>
              <w:spacing w:line="276" w:lineRule="auto"/>
              <w:rPr>
                <w:rFonts w:ascii="Arial" w:hAnsi="Arial" w:cs="Arial"/>
                <w:sz w:val="22"/>
              </w:rPr>
            </w:pPr>
            <w:r w:rsidRPr="00207C63">
              <w:rPr>
                <w:rFonts w:ascii="Arial" w:hAnsi="Arial" w:cs="Arial"/>
                <w:sz w:val="22"/>
              </w:rPr>
              <w:t>oprava odhalených bugov na mobilnej aplikácií</w:t>
            </w:r>
          </w:p>
          <w:p w:rsidR="00207C63" w:rsidRPr="00207C63" w:rsidRDefault="00207C63" w:rsidP="00D553F7">
            <w:pPr>
              <w:numPr>
                <w:ilvl w:val="0"/>
                <w:numId w:val="50"/>
              </w:numPr>
              <w:spacing w:line="276" w:lineRule="auto"/>
              <w:rPr>
                <w:rFonts w:ascii="Arial" w:hAnsi="Arial" w:cs="Arial"/>
                <w:sz w:val="22"/>
              </w:rPr>
            </w:pPr>
            <w:r w:rsidRPr="00207C63">
              <w:rPr>
                <w:rFonts w:ascii="Arial" w:hAnsi="Arial" w:cs="Arial"/>
                <w:sz w:val="22"/>
              </w:rPr>
              <w:t xml:space="preserve">dokumentácia </w:t>
            </w:r>
          </w:p>
          <w:p w:rsidR="00207C63" w:rsidRPr="00207C63" w:rsidRDefault="00207C63" w:rsidP="00D553F7">
            <w:pPr>
              <w:numPr>
                <w:ilvl w:val="0"/>
                <w:numId w:val="50"/>
              </w:numPr>
              <w:spacing w:line="276" w:lineRule="auto"/>
              <w:rPr>
                <w:rFonts w:ascii="Arial" w:hAnsi="Arial" w:cs="Arial"/>
                <w:sz w:val="22"/>
              </w:rPr>
            </w:pPr>
            <w:r w:rsidRPr="00207C63">
              <w:rPr>
                <w:rFonts w:ascii="Arial" w:hAnsi="Arial" w:cs="Arial"/>
                <w:sz w:val="22"/>
              </w:rPr>
              <w:lastRenderedPageBreak/>
              <w:t>redizajn mobilnej aplikácie</w:t>
            </w:r>
          </w:p>
          <w:p w:rsidR="00D87834" w:rsidRPr="00207C63" w:rsidRDefault="00207C63" w:rsidP="00D553F7">
            <w:pPr>
              <w:numPr>
                <w:ilvl w:val="0"/>
                <w:numId w:val="49"/>
              </w:numPr>
              <w:spacing w:line="276" w:lineRule="auto"/>
              <w:rPr>
                <w:rFonts w:ascii="Arial" w:hAnsi="Arial" w:cs="Arial"/>
                <w:sz w:val="22"/>
              </w:rPr>
            </w:pPr>
            <w:r w:rsidRPr="00207C63">
              <w:rPr>
                <w:rFonts w:ascii="Arial" w:hAnsi="Arial" w:cs="Arial"/>
                <w:sz w:val="22"/>
              </w:rPr>
              <w:t xml:space="preserve">príprava aplikácií na IIT.SRC </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lastRenderedPageBreak/>
              <w:t>10</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mobilná aplikácia – sociálne veci - stena</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globálne testovanie funkcionality</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opätovné spustenie testov</w:t>
            </w:r>
          </w:p>
        </w:tc>
      </w:tr>
      <w:tr w:rsidR="00D87834" w:rsidRPr="00207C63" w:rsidTr="00D87834">
        <w:tc>
          <w:tcPr>
            <w:tcW w:w="1668" w:type="dxa"/>
            <w:vAlign w:val="center"/>
          </w:tcPr>
          <w:p w:rsidR="00D87834" w:rsidRPr="00207C63" w:rsidRDefault="00D87834" w:rsidP="00D87834">
            <w:pPr>
              <w:spacing w:line="276" w:lineRule="auto"/>
              <w:jc w:val="center"/>
              <w:rPr>
                <w:rFonts w:ascii="Arial" w:hAnsi="Arial" w:cs="Arial"/>
                <w:sz w:val="22"/>
              </w:rPr>
            </w:pPr>
            <w:r w:rsidRPr="00207C63">
              <w:rPr>
                <w:rFonts w:ascii="Arial" w:hAnsi="Arial" w:cs="Arial"/>
                <w:sz w:val="22"/>
              </w:rPr>
              <w:t>11</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b/>
                <w:sz w:val="22"/>
              </w:rPr>
              <w:t>2.kontrolný bod</w:t>
            </w:r>
          </w:p>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finálna dokumentácia</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príprava na odovzdávanie aplikácií</w:t>
            </w:r>
          </w:p>
        </w:tc>
      </w:tr>
      <w:tr w:rsidR="00D87834" w:rsidRPr="00207C63" w:rsidTr="003C2AFC">
        <w:tc>
          <w:tcPr>
            <w:tcW w:w="1668" w:type="dxa"/>
            <w:vAlign w:val="center"/>
          </w:tcPr>
          <w:p w:rsidR="00D87834" w:rsidRPr="00207C63" w:rsidRDefault="00D87834" w:rsidP="003C2AFC">
            <w:pPr>
              <w:spacing w:line="276" w:lineRule="auto"/>
              <w:jc w:val="center"/>
              <w:rPr>
                <w:rFonts w:ascii="Arial" w:hAnsi="Arial" w:cs="Arial"/>
                <w:sz w:val="22"/>
              </w:rPr>
            </w:pPr>
            <w:r w:rsidRPr="00207C63">
              <w:rPr>
                <w:rFonts w:ascii="Arial" w:hAnsi="Arial" w:cs="Arial"/>
                <w:sz w:val="22"/>
              </w:rPr>
              <w:t>12</w:t>
            </w:r>
          </w:p>
        </w:tc>
        <w:tc>
          <w:tcPr>
            <w:tcW w:w="7542" w:type="dxa"/>
          </w:tcPr>
          <w:p w:rsidR="00207C63"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 xml:space="preserve">finalizácia dokumentácia </w:t>
            </w:r>
          </w:p>
          <w:p w:rsidR="00D87834" w:rsidRPr="00207C63" w:rsidRDefault="00207C63" w:rsidP="00207C63">
            <w:pPr>
              <w:numPr>
                <w:ilvl w:val="0"/>
                <w:numId w:val="3"/>
              </w:numPr>
              <w:spacing w:line="276" w:lineRule="auto"/>
              <w:rPr>
                <w:rFonts w:ascii="Arial" w:hAnsi="Arial" w:cs="Arial"/>
                <w:sz w:val="22"/>
              </w:rPr>
            </w:pPr>
            <w:r w:rsidRPr="00207C63">
              <w:rPr>
                <w:rFonts w:ascii="Arial" w:hAnsi="Arial" w:cs="Arial"/>
                <w:sz w:val="22"/>
              </w:rPr>
              <w:t>finalizácia aplikácií</w:t>
            </w:r>
          </w:p>
        </w:tc>
      </w:tr>
    </w:tbl>
    <w:p w:rsidR="00D87834" w:rsidRDefault="00D87834" w:rsidP="00D87834">
      <w:pPr>
        <w:spacing w:line="276" w:lineRule="auto"/>
        <w:rPr>
          <w:rFonts w:ascii="Arial" w:hAnsi="Arial" w:cs="Arial"/>
        </w:rPr>
      </w:pPr>
      <w:r w:rsidRPr="002371E0">
        <w:rPr>
          <w:rFonts w:ascii="Arial" w:hAnsi="Arial" w:cs="Arial"/>
        </w:rPr>
        <w:br w:type="page"/>
      </w:r>
    </w:p>
    <w:p w:rsidR="00216B3F" w:rsidRPr="002371E0" w:rsidRDefault="00575990" w:rsidP="00224810">
      <w:pPr>
        <w:pStyle w:val="Nadpis1"/>
        <w:spacing w:line="276" w:lineRule="auto"/>
        <w:rPr>
          <w:rFonts w:cs="Arial"/>
        </w:rPr>
      </w:pPr>
      <w:bookmarkStart w:id="56" w:name="_Toc343243453"/>
      <w:bookmarkStart w:id="57" w:name="_Toc356829566"/>
      <w:r w:rsidRPr="002371E0">
        <w:rPr>
          <w:rFonts w:cs="Arial"/>
        </w:rPr>
        <w:lastRenderedPageBreak/>
        <w:t>Komunikačný plán tímu</w:t>
      </w:r>
      <w:bookmarkEnd w:id="56"/>
      <w:bookmarkEnd w:id="57"/>
    </w:p>
    <w:p w:rsidR="00EB4A27" w:rsidRDefault="00EB4A27" w:rsidP="00AF2BC2">
      <w:r w:rsidRPr="002371E0">
        <w:t>Komunikačný plán bol vyvinutý z dôvodu zavedenia určitej kultúry v komunikácii a tiež pre uľahčenie spätného vyhľadávania infor</w:t>
      </w:r>
      <w:r w:rsidR="00575990" w:rsidRPr="002371E0">
        <w:t xml:space="preserve">mácií, ktoré boli konzultované. </w:t>
      </w:r>
      <w:r w:rsidRPr="002371E0">
        <w:t>V tíme sme si vymedzili komunikačné prostriedky a plán ako a kedy ich budeme využívať. Zvolili sme si niekoľko komunikačných prostriedkov pre jednotlivé spôsoby komunikácie. Zvolené spôsoby zobrazuje</w:t>
      </w:r>
      <w:r w:rsidR="00224810" w:rsidRPr="002371E0">
        <w:t xml:space="preserve"> nasledujúca</w:t>
      </w:r>
      <w:r w:rsidR="00575990" w:rsidRPr="002371E0">
        <w:t xml:space="preserve"> tabuľka</w:t>
      </w:r>
      <w:r w:rsidRPr="002371E0">
        <w:t>.</w:t>
      </w:r>
    </w:p>
    <w:p w:rsidR="007543C3" w:rsidRPr="002371E0" w:rsidRDefault="007543C3" w:rsidP="00224810">
      <w:pPr>
        <w:spacing w:line="276" w:lineRule="auto"/>
        <w:rPr>
          <w:rFonts w:ascii="Arial" w:hAnsi="Arial" w:cs="Arial"/>
          <w:sz w:val="22"/>
        </w:rPr>
      </w:pPr>
    </w:p>
    <w:p w:rsidR="00EB4A27" w:rsidRPr="007543C3" w:rsidRDefault="007543C3" w:rsidP="007543C3">
      <w:pPr>
        <w:pStyle w:val="Popis"/>
        <w:spacing w:after="120"/>
        <w:jc w:val="center"/>
        <w:rPr>
          <w:rFonts w:ascii="Times New Roman" w:hAnsi="Times New Roman"/>
          <w:color w:val="auto"/>
          <w:sz w:val="22"/>
          <w:szCs w:val="22"/>
        </w:rPr>
      </w:pPr>
      <w:r w:rsidRPr="007543C3">
        <w:rPr>
          <w:rFonts w:ascii="Times New Roman" w:hAnsi="Times New Roman"/>
          <w:color w:val="auto"/>
          <w:sz w:val="22"/>
          <w:szCs w:val="22"/>
        </w:rPr>
        <w:t xml:space="preserve">Tabuľka </w:t>
      </w:r>
      <w:r w:rsidRPr="007543C3">
        <w:rPr>
          <w:rFonts w:ascii="Times New Roman" w:hAnsi="Times New Roman"/>
          <w:color w:val="auto"/>
          <w:sz w:val="22"/>
          <w:szCs w:val="22"/>
        </w:rPr>
        <w:fldChar w:fldCharType="begin"/>
      </w:r>
      <w:r w:rsidRPr="007543C3">
        <w:rPr>
          <w:rFonts w:ascii="Times New Roman" w:hAnsi="Times New Roman"/>
          <w:color w:val="auto"/>
          <w:sz w:val="22"/>
          <w:szCs w:val="22"/>
        </w:rPr>
        <w:instrText xml:space="preserve"> SEQ Tabuľka \* ARABIC </w:instrText>
      </w:r>
      <w:r w:rsidRPr="007543C3">
        <w:rPr>
          <w:rFonts w:ascii="Times New Roman" w:hAnsi="Times New Roman"/>
          <w:color w:val="auto"/>
          <w:sz w:val="22"/>
          <w:szCs w:val="22"/>
        </w:rPr>
        <w:fldChar w:fldCharType="separate"/>
      </w:r>
      <w:r w:rsidR="005128E0">
        <w:rPr>
          <w:rFonts w:ascii="Times New Roman" w:hAnsi="Times New Roman"/>
          <w:noProof/>
          <w:color w:val="auto"/>
          <w:sz w:val="22"/>
          <w:szCs w:val="22"/>
        </w:rPr>
        <w:t>4</w:t>
      </w:r>
      <w:r w:rsidRPr="007543C3">
        <w:rPr>
          <w:rFonts w:ascii="Times New Roman" w:hAnsi="Times New Roman"/>
          <w:color w:val="auto"/>
          <w:sz w:val="22"/>
          <w:szCs w:val="22"/>
        </w:rPr>
        <w:fldChar w:fldCharType="end"/>
      </w:r>
      <w:r w:rsidRPr="007543C3">
        <w:rPr>
          <w:rFonts w:ascii="Times New Roman" w:hAnsi="Times New Roman"/>
          <w:color w:val="auto"/>
          <w:sz w:val="22"/>
          <w:szCs w:val="22"/>
        </w:rPr>
        <w:t xml:space="preserve"> – </w:t>
      </w:r>
      <w:r w:rsidR="00AF2BC2">
        <w:rPr>
          <w:rFonts w:ascii="Times New Roman" w:hAnsi="Times New Roman"/>
          <w:b w:val="0"/>
          <w:color w:val="auto"/>
          <w:sz w:val="22"/>
          <w:szCs w:val="22"/>
        </w:rPr>
        <w:t>Typy komunikácie</w:t>
      </w:r>
    </w:p>
    <w:tbl>
      <w:tblPr>
        <w:tblStyle w:val="Mriekatabuky"/>
        <w:tblW w:w="0" w:type="auto"/>
        <w:tblLook w:val="04A0" w:firstRow="1" w:lastRow="0" w:firstColumn="1" w:lastColumn="0" w:noHBand="0" w:noVBand="1"/>
      </w:tblPr>
      <w:tblGrid>
        <w:gridCol w:w="3055"/>
        <w:gridCol w:w="3055"/>
        <w:gridCol w:w="3056"/>
      </w:tblGrid>
      <w:tr w:rsidR="00575990" w:rsidRPr="002371E0" w:rsidTr="003A16DD">
        <w:tc>
          <w:tcPr>
            <w:tcW w:w="3055" w:type="dxa"/>
          </w:tcPr>
          <w:p w:rsidR="00EB4A27" w:rsidRPr="002371E0" w:rsidRDefault="00EB4A27" w:rsidP="00224810">
            <w:pPr>
              <w:spacing w:line="276" w:lineRule="auto"/>
              <w:rPr>
                <w:rFonts w:ascii="Arial" w:hAnsi="Arial" w:cs="Arial"/>
                <w:sz w:val="22"/>
              </w:rPr>
            </w:pPr>
          </w:p>
        </w:tc>
        <w:tc>
          <w:tcPr>
            <w:tcW w:w="3055" w:type="dxa"/>
          </w:tcPr>
          <w:p w:rsidR="00EB4A27" w:rsidRPr="002371E0" w:rsidRDefault="00EB4A27" w:rsidP="00224810">
            <w:pPr>
              <w:spacing w:line="276" w:lineRule="auto"/>
              <w:rPr>
                <w:rFonts w:ascii="Arial" w:hAnsi="Arial" w:cs="Arial"/>
                <w:b/>
                <w:sz w:val="22"/>
              </w:rPr>
            </w:pPr>
            <w:r w:rsidRPr="002371E0">
              <w:rPr>
                <w:rFonts w:ascii="Arial" w:hAnsi="Arial" w:cs="Arial"/>
                <w:sz w:val="22"/>
              </w:rPr>
              <w:t>Priama</w:t>
            </w:r>
          </w:p>
        </w:tc>
        <w:tc>
          <w:tcPr>
            <w:tcW w:w="3056" w:type="dxa"/>
          </w:tcPr>
          <w:p w:rsidR="00EB4A27" w:rsidRPr="002371E0" w:rsidRDefault="00EB4A27" w:rsidP="00224810">
            <w:pPr>
              <w:spacing w:line="276" w:lineRule="auto"/>
              <w:rPr>
                <w:rFonts w:ascii="Arial" w:hAnsi="Arial" w:cs="Arial"/>
                <w:b/>
                <w:sz w:val="22"/>
              </w:rPr>
            </w:pPr>
            <w:r w:rsidRPr="002371E0">
              <w:rPr>
                <w:rFonts w:ascii="Arial" w:hAnsi="Arial" w:cs="Arial"/>
                <w:sz w:val="22"/>
              </w:rPr>
              <w:t>Nepriama</w:t>
            </w:r>
          </w:p>
        </w:tc>
      </w:tr>
      <w:tr w:rsidR="00575990" w:rsidRPr="002371E0" w:rsidTr="003A16DD">
        <w:tc>
          <w:tcPr>
            <w:tcW w:w="3055" w:type="dxa"/>
          </w:tcPr>
          <w:p w:rsidR="00EB4A27" w:rsidRPr="002371E0" w:rsidRDefault="004C759D" w:rsidP="00224810">
            <w:pPr>
              <w:spacing w:line="276" w:lineRule="auto"/>
              <w:rPr>
                <w:rFonts w:ascii="Arial" w:hAnsi="Arial" w:cs="Arial"/>
                <w:b/>
                <w:sz w:val="22"/>
              </w:rPr>
            </w:pPr>
            <w:r w:rsidRPr="002371E0">
              <w:rPr>
                <w:rFonts w:ascii="Arial" w:hAnsi="Arial" w:cs="Arial"/>
                <w:sz w:val="22"/>
              </w:rPr>
              <w:t>Synchrónna</w:t>
            </w:r>
          </w:p>
        </w:tc>
        <w:tc>
          <w:tcPr>
            <w:tcW w:w="3055" w:type="dxa"/>
          </w:tcPr>
          <w:p w:rsidR="00EB4A27" w:rsidRPr="002371E0" w:rsidRDefault="00EB4A27" w:rsidP="00224810">
            <w:pPr>
              <w:spacing w:line="276" w:lineRule="auto"/>
              <w:rPr>
                <w:rFonts w:ascii="Arial" w:hAnsi="Arial" w:cs="Arial"/>
                <w:sz w:val="22"/>
              </w:rPr>
            </w:pPr>
            <w:r w:rsidRPr="002371E0">
              <w:rPr>
                <w:rFonts w:ascii="Arial" w:hAnsi="Arial" w:cs="Arial"/>
                <w:sz w:val="22"/>
              </w:rPr>
              <w:t>Osobný rozhovor, stretnutia tímu</w:t>
            </w:r>
          </w:p>
        </w:tc>
        <w:tc>
          <w:tcPr>
            <w:tcW w:w="3056" w:type="dxa"/>
          </w:tcPr>
          <w:p w:rsidR="00EB4A27" w:rsidRPr="002371E0" w:rsidRDefault="00EB4A27" w:rsidP="00224810">
            <w:pPr>
              <w:spacing w:line="276" w:lineRule="auto"/>
              <w:rPr>
                <w:rFonts w:ascii="Arial" w:hAnsi="Arial" w:cs="Arial"/>
                <w:sz w:val="22"/>
              </w:rPr>
            </w:pPr>
            <w:r w:rsidRPr="002371E0">
              <w:rPr>
                <w:rFonts w:ascii="Arial" w:hAnsi="Arial" w:cs="Arial"/>
                <w:sz w:val="22"/>
              </w:rPr>
              <w:t>IM (angl. instant messaging)</w:t>
            </w:r>
          </w:p>
        </w:tc>
      </w:tr>
      <w:tr w:rsidR="00575990" w:rsidRPr="002371E0" w:rsidTr="003A16DD">
        <w:tc>
          <w:tcPr>
            <w:tcW w:w="3055" w:type="dxa"/>
          </w:tcPr>
          <w:p w:rsidR="00EB4A27" w:rsidRPr="002371E0" w:rsidRDefault="004C759D" w:rsidP="00224810">
            <w:pPr>
              <w:spacing w:line="276" w:lineRule="auto"/>
              <w:rPr>
                <w:rFonts w:ascii="Arial" w:hAnsi="Arial" w:cs="Arial"/>
                <w:b/>
                <w:sz w:val="22"/>
              </w:rPr>
            </w:pPr>
            <w:r w:rsidRPr="002371E0">
              <w:rPr>
                <w:rFonts w:ascii="Arial" w:hAnsi="Arial" w:cs="Arial"/>
                <w:sz w:val="22"/>
              </w:rPr>
              <w:t>Asynchrónna</w:t>
            </w:r>
          </w:p>
        </w:tc>
        <w:tc>
          <w:tcPr>
            <w:tcW w:w="3055" w:type="dxa"/>
          </w:tcPr>
          <w:p w:rsidR="00EB4A27" w:rsidRPr="002371E0" w:rsidRDefault="00EB4A27" w:rsidP="00224810">
            <w:pPr>
              <w:spacing w:line="276" w:lineRule="auto"/>
              <w:rPr>
                <w:rFonts w:ascii="Arial" w:hAnsi="Arial" w:cs="Arial"/>
                <w:sz w:val="22"/>
              </w:rPr>
            </w:pPr>
            <w:r w:rsidRPr="002371E0">
              <w:rPr>
                <w:rFonts w:ascii="Arial" w:hAnsi="Arial" w:cs="Arial"/>
                <w:sz w:val="22"/>
              </w:rPr>
              <w:t>-</w:t>
            </w:r>
          </w:p>
        </w:tc>
        <w:tc>
          <w:tcPr>
            <w:tcW w:w="3056" w:type="dxa"/>
          </w:tcPr>
          <w:p w:rsidR="00EB4A27" w:rsidRPr="002371E0" w:rsidRDefault="00EB4A27" w:rsidP="00224810">
            <w:pPr>
              <w:spacing w:line="276" w:lineRule="auto"/>
              <w:rPr>
                <w:rFonts w:ascii="Arial" w:hAnsi="Arial" w:cs="Arial"/>
                <w:sz w:val="22"/>
              </w:rPr>
            </w:pPr>
            <w:r w:rsidRPr="002371E0">
              <w:rPr>
                <w:rFonts w:ascii="Arial" w:hAnsi="Arial" w:cs="Arial"/>
                <w:sz w:val="22"/>
              </w:rPr>
              <w:t>Redmine,  Spoločný email, skupina na Facebook-u</w:t>
            </w:r>
          </w:p>
        </w:tc>
      </w:tr>
    </w:tbl>
    <w:p w:rsidR="00EB4A27" w:rsidRPr="002371E0" w:rsidRDefault="00EB4A27" w:rsidP="00224810">
      <w:pPr>
        <w:spacing w:line="276" w:lineRule="auto"/>
        <w:rPr>
          <w:rFonts w:ascii="Arial" w:hAnsi="Arial" w:cs="Arial"/>
          <w:sz w:val="22"/>
        </w:rPr>
      </w:pPr>
    </w:p>
    <w:p w:rsidR="00EB4A27" w:rsidRPr="002371E0" w:rsidRDefault="00EB4A27" w:rsidP="00AF2BC2">
      <w:r w:rsidRPr="002371E0">
        <w:t xml:space="preserve">V tíme využívame pre priamu komunikáciu dva spôsoby. Obe prebiehajú </w:t>
      </w:r>
      <w:r w:rsidR="004C759D" w:rsidRPr="002371E0">
        <w:t xml:space="preserve">sú synchrónne a teda prebiehajú </w:t>
      </w:r>
      <w:r w:rsidRPr="002371E0">
        <w:t>v reálnom čase. Formálne stretnutia tímu, ktoré sa odohrávajú raz týždenne a neformálne osobné rozhovory, ktoré prebiehajú podľa potreby.</w:t>
      </w:r>
    </w:p>
    <w:p w:rsidR="00EB4A27" w:rsidRPr="002371E0" w:rsidRDefault="00EB4A27" w:rsidP="00AF2BC2">
      <w:r w:rsidRPr="002371E0">
        <w:tab/>
        <w:t xml:space="preserve">Pri nepriamej </w:t>
      </w:r>
      <w:r w:rsidR="004C759D" w:rsidRPr="002371E0">
        <w:t xml:space="preserve">synchrónnej </w:t>
      </w:r>
      <w:r w:rsidRPr="002371E0">
        <w:t xml:space="preserve">komunikácii využívame neformálny IM, ktorý prebieha </w:t>
      </w:r>
      <w:r w:rsidR="004C759D" w:rsidRPr="002371E0">
        <w:t xml:space="preserve">s frekvenciou </w:t>
      </w:r>
      <w:r w:rsidRPr="002371E0">
        <w:t xml:space="preserve">taktiež individuálne podľa potreby. Z formálnych spôsobov nevyužívame pri nepriamej komunikácii v reálnom čase žiadny. </w:t>
      </w:r>
    </w:p>
    <w:p w:rsidR="00EB4A27" w:rsidRPr="002371E0" w:rsidRDefault="004C759D" w:rsidP="00AF2BC2">
      <w:pPr>
        <w:ind w:firstLine="708"/>
      </w:pPr>
      <w:r w:rsidRPr="002371E0">
        <w:t>Z asynchrónnych prostriedkov</w:t>
      </w:r>
      <w:r w:rsidR="00EB4A27" w:rsidRPr="002371E0">
        <w:t xml:space="preserve"> využívame na formálnej úrovni nástroj Redmine, v ktorom evidujeme všetky úlohy a dokumenty súvisiace s projektom a jeho </w:t>
      </w:r>
      <w:r w:rsidRPr="002371E0">
        <w:t>riadenám</w:t>
      </w:r>
      <w:r w:rsidR="00EB4A27" w:rsidRPr="002371E0">
        <w:t>. Do Redmine členovia tímu pridávajú dokumenty podľa potreby. Požiadavky na zmenu aplikácie zadáva Scrum master, vždy keď Product owner zažiada o zmenu, úlohy do nástroja zadáva Manažér plánovania po tom čo Scrum master úlohy zadefinuje.</w:t>
      </w:r>
    </w:p>
    <w:p w:rsidR="00EB4A27" w:rsidRPr="002371E0" w:rsidRDefault="00EB4A27" w:rsidP="00AF2BC2">
      <w:pPr>
        <w:ind w:firstLine="708"/>
      </w:pPr>
      <w:r w:rsidRPr="002371E0">
        <w:t>Na formálnej úrovni ešte využívame spoločný email, na neformálnej najmä kvôli občasným anketám využívame skupinu na Facebook-u. Spoločný email využíva tím vždy keď potrebuje zverejniť informáciu, súvisiacu s projektom alebo reagovať na informáciu od iného člena. Jednotlivé témy musia byť korektne označené a tím v nich rieši jedine danú problematiku.</w:t>
      </w:r>
    </w:p>
    <w:p w:rsidR="00BA6321" w:rsidRPr="002371E0" w:rsidRDefault="00BA6321" w:rsidP="00AF2BC2">
      <w:pPr>
        <w:ind w:firstLine="708"/>
      </w:pPr>
      <w:r w:rsidRPr="002371E0">
        <w:t>Posledným využívaným spôsobom je zverejnenie informácií na webe. Jedná sa o formálny spôsob vyjadrenia aktivity tímu. Raz týždenne tím takto publikuje svoju</w:t>
      </w:r>
      <w:r w:rsidR="00316A72" w:rsidRPr="002371E0">
        <w:t xml:space="preserve"> zápisnicu zo stretnutí a naviac podľa potreby zverejňuje aj ďalšie informácie a dokumenty.</w:t>
      </w:r>
    </w:p>
    <w:p w:rsidR="006D5088" w:rsidRPr="002371E0" w:rsidRDefault="00EB4A27" w:rsidP="00AF2BC2">
      <w:pPr>
        <w:ind w:firstLine="708"/>
      </w:pPr>
      <w:r w:rsidRPr="002371E0">
        <w:t>Plán vznikol až v priebehu semestra. Pôvodne sme v tíme komunikovali približne rovnakým spôsobom ale nikto nebol formálne nútený teraz definované pravidlá dodržať. S pribúdajúcim objemom odkomunikovaných informácií, však vznikali ťažkosti so spätným vyhľadaním práve tých informácií, ktoré neboli odkomunikované štandardne ako im podobné. To vyvolávalo prílišnú stratu času</w:t>
      </w:r>
      <w:r w:rsidR="004C759D" w:rsidRPr="002371E0">
        <w:t xml:space="preserve"> vyvolanú hľadaním </w:t>
      </w:r>
      <w:r w:rsidR="006D5088" w:rsidRPr="002371E0">
        <w:t>informácií odkomunikovaných v minulosti</w:t>
      </w:r>
      <w:r w:rsidRPr="002371E0">
        <w:t>. Proces sme preto sformalizovali a v tíme ho dodržiavame.</w:t>
      </w:r>
      <w:r w:rsidR="006D5088" w:rsidRPr="002371E0">
        <w:t xml:space="preserve"> Podrobnejší opis komunikačného plánu sa nachádza v nasledujúcej tabuľke.</w:t>
      </w:r>
    </w:p>
    <w:p w:rsidR="006D5088" w:rsidRPr="002371E0" w:rsidRDefault="006D5088" w:rsidP="006D5088">
      <w:pPr>
        <w:spacing w:line="276" w:lineRule="auto"/>
        <w:ind w:firstLine="708"/>
        <w:rPr>
          <w:rFonts w:ascii="Arial" w:hAnsi="Arial" w:cs="Arial"/>
          <w:sz w:val="22"/>
        </w:rPr>
        <w:sectPr w:rsidR="006D5088" w:rsidRPr="002371E0" w:rsidSect="0092431C">
          <w:pgSz w:w="11906" w:h="16838"/>
          <w:pgMar w:top="1418" w:right="1418" w:bottom="1418" w:left="1418" w:header="709" w:footer="709" w:gutter="0"/>
          <w:cols w:space="708"/>
          <w:titlePg/>
          <w:docGrid w:linePitch="360"/>
        </w:sectPr>
      </w:pPr>
    </w:p>
    <w:tbl>
      <w:tblPr>
        <w:tblStyle w:val="Mriekatabuky"/>
        <w:tblpPr w:leftFromText="141" w:rightFromText="141" w:horzAnchor="margin" w:tblpXSpec="center" w:tblpY="630"/>
        <w:tblW w:w="16555" w:type="dxa"/>
        <w:tblLayout w:type="fixed"/>
        <w:tblLook w:val="04A0" w:firstRow="1" w:lastRow="0" w:firstColumn="1" w:lastColumn="0" w:noHBand="0" w:noVBand="1"/>
      </w:tblPr>
      <w:tblGrid>
        <w:gridCol w:w="1843"/>
        <w:gridCol w:w="1560"/>
        <w:gridCol w:w="1808"/>
        <w:gridCol w:w="1594"/>
        <w:gridCol w:w="2126"/>
        <w:gridCol w:w="1843"/>
        <w:gridCol w:w="2835"/>
        <w:gridCol w:w="2946"/>
      </w:tblGrid>
      <w:tr w:rsidR="00335811" w:rsidRPr="002371E0" w:rsidTr="00A10718">
        <w:tc>
          <w:tcPr>
            <w:tcW w:w="1843" w:type="dxa"/>
          </w:tcPr>
          <w:p w:rsidR="00EB4A27" w:rsidRPr="002371E0" w:rsidRDefault="00575990" w:rsidP="00335811">
            <w:pPr>
              <w:spacing w:line="276" w:lineRule="auto"/>
              <w:rPr>
                <w:rFonts w:ascii="Arial" w:hAnsi="Arial" w:cs="Arial"/>
                <w:sz w:val="22"/>
              </w:rPr>
            </w:pPr>
            <w:r w:rsidRPr="002371E0">
              <w:rPr>
                <w:rFonts w:ascii="Arial" w:hAnsi="Arial" w:cs="Arial"/>
                <w:sz w:val="22"/>
              </w:rPr>
              <w:lastRenderedPageBreak/>
              <w:t xml:space="preserve">Typ </w:t>
            </w:r>
            <w:r w:rsidR="003C5CF4" w:rsidRPr="002371E0">
              <w:rPr>
                <w:rFonts w:ascii="Arial" w:hAnsi="Arial" w:cs="Arial"/>
                <w:sz w:val="22"/>
              </w:rPr>
              <w:t>komunikácie</w:t>
            </w:r>
          </w:p>
        </w:tc>
        <w:tc>
          <w:tcPr>
            <w:tcW w:w="1560" w:type="dxa"/>
          </w:tcPr>
          <w:p w:rsidR="00EB4A27" w:rsidRPr="002371E0" w:rsidRDefault="00EB4A27" w:rsidP="00335811">
            <w:pPr>
              <w:spacing w:line="276" w:lineRule="auto"/>
              <w:rPr>
                <w:rFonts w:ascii="Arial" w:hAnsi="Arial" w:cs="Arial"/>
                <w:sz w:val="22"/>
              </w:rPr>
            </w:pPr>
            <w:r w:rsidRPr="002371E0">
              <w:rPr>
                <w:rFonts w:ascii="Arial" w:hAnsi="Arial" w:cs="Arial"/>
                <w:sz w:val="22"/>
              </w:rPr>
              <w:t>Spôsob komunikácie</w:t>
            </w:r>
          </w:p>
        </w:tc>
        <w:tc>
          <w:tcPr>
            <w:tcW w:w="1808" w:type="dxa"/>
          </w:tcPr>
          <w:p w:rsidR="00EB4A27" w:rsidRPr="002371E0" w:rsidRDefault="00224810" w:rsidP="00335811">
            <w:pPr>
              <w:spacing w:line="276" w:lineRule="auto"/>
              <w:rPr>
                <w:rFonts w:ascii="Arial" w:hAnsi="Arial" w:cs="Arial"/>
                <w:sz w:val="22"/>
              </w:rPr>
            </w:pPr>
            <w:r w:rsidRPr="002371E0">
              <w:rPr>
                <w:rFonts w:ascii="Arial" w:hAnsi="Arial" w:cs="Arial"/>
                <w:sz w:val="22"/>
              </w:rPr>
              <w:t>S</w:t>
            </w:r>
            <w:r w:rsidR="00575990" w:rsidRPr="002371E0">
              <w:rPr>
                <w:rFonts w:ascii="Arial" w:hAnsi="Arial" w:cs="Arial"/>
                <w:sz w:val="22"/>
              </w:rPr>
              <w:t>ynchrónnosť</w:t>
            </w:r>
          </w:p>
        </w:tc>
        <w:tc>
          <w:tcPr>
            <w:tcW w:w="1594" w:type="dxa"/>
          </w:tcPr>
          <w:p w:rsidR="00EB4A27" w:rsidRPr="002371E0" w:rsidRDefault="00EB4A27" w:rsidP="00335811">
            <w:pPr>
              <w:spacing w:line="276" w:lineRule="auto"/>
              <w:rPr>
                <w:rFonts w:ascii="Arial" w:hAnsi="Arial" w:cs="Arial"/>
                <w:sz w:val="22"/>
              </w:rPr>
            </w:pPr>
            <w:r w:rsidRPr="002371E0">
              <w:rPr>
                <w:rFonts w:ascii="Arial" w:hAnsi="Arial" w:cs="Arial"/>
                <w:sz w:val="22"/>
              </w:rPr>
              <w:t>Formálnosť</w:t>
            </w:r>
          </w:p>
        </w:tc>
        <w:tc>
          <w:tcPr>
            <w:tcW w:w="2126" w:type="dxa"/>
          </w:tcPr>
          <w:p w:rsidR="00EB4A27" w:rsidRPr="002371E0" w:rsidRDefault="00EB4A27" w:rsidP="00335811">
            <w:pPr>
              <w:spacing w:line="276" w:lineRule="auto"/>
              <w:rPr>
                <w:rFonts w:ascii="Arial" w:hAnsi="Arial" w:cs="Arial"/>
                <w:sz w:val="22"/>
              </w:rPr>
            </w:pPr>
            <w:r w:rsidRPr="002371E0">
              <w:rPr>
                <w:rFonts w:ascii="Arial" w:hAnsi="Arial" w:cs="Arial"/>
                <w:sz w:val="22"/>
              </w:rPr>
              <w:t>Form</w:t>
            </w:r>
            <w:r w:rsidR="003C5CF4" w:rsidRPr="002371E0">
              <w:rPr>
                <w:rFonts w:ascii="Arial" w:hAnsi="Arial" w:cs="Arial"/>
                <w:sz w:val="22"/>
              </w:rPr>
              <w:t>a</w:t>
            </w:r>
          </w:p>
        </w:tc>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Frekvencia</w:t>
            </w:r>
          </w:p>
        </w:tc>
        <w:tc>
          <w:tcPr>
            <w:tcW w:w="2835" w:type="dxa"/>
          </w:tcPr>
          <w:p w:rsidR="00EB4A27" w:rsidRPr="002371E0" w:rsidRDefault="00EB4A27" w:rsidP="00335811">
            <w:pPr>
              <w:spacing w:line="276" w:lineRule="auto"/>
              <w:rPr>
                <w:rFonts w:ascii="Arial" w:hAnsi="Arial" w:cs="Arial"/>
                <w:sz w:val="22"/>
              </w:rPr>
            </w:pPr>
            <w:r w:rsidRPr="002371E0">
              <w:rPr>
                <w:rFonts w:ascii="Arial" w:hAnsi="Arial" w:cs="Arial"/>
                <w:sz w:val="22"/>
              </w:rPr>
              <w:t>Cieľ</w:t>
            </w:r>
          </w:p>
        </w:tc>
        <w:tc>
          <w:tcPr>
            <w:tcW w:w="2946" w:type="dxa"/>
          </w:tcPr>
          <w:p w:rsidR="00EB4A27" w:rsidRPr="002371E0" w:rsidRDefault="00EB4A27" w:rsidP="00335811">
            <w:pPr>
              <w:spacing w:line="276" w:lineRule="auto"/>
              <w:rPr>
                <w:rFonts w:ascii="Arial" w:hAnsi="Arial" w:cs="Arial"/>
                <w:sz w:val="22"/>
              </w:rPr>
            </w:pPr>
            <w:r w:rsidRPr="002371E0">
              <w:rPr>
                <w:rFonts w:ascii="Arial" w:hAnsi="Arial" w:cs="Arial"/>
                <w:sz w:val="22"/>
              </w:rPr>
              <w:t>Záznam</w:t>
            </w:r>
          </w:p>
        </w:tc>
      </w:tr>
      <w:tr w:rsidR="00335811" w:rsidRPr="002371E0" w:rsidTr="00A10718">
        <w:tc>
          <w:tcPr>
            <w:tcW w:w="1843" w:type="dxa"/>
            <w:vMerge w:val="restart"/>
          </w:tcPr>
          <w:p w:rsidR="00EB4A27" w:rsidRPr="002371E0" w:rsidRDefault="00EB4A27" w:rsidP="00335811">
            <w:pPr>
              <w:spacing w:line="276" w:lineRule="auto"/>
              <w:rPr>
                <w:rFonts w:ascii="Arial" w:hAnsi="Arial" w:cs="Arial"/>
                <w:sz w:val="22"/>
              </w:rPr>
            </w:pPr>
            <w:r w:rsidRPr="002371E0">
              <w:rPr>
                <w:rFonts w:ascii="Arial" w:hAnsi="Arial" w:cs="Arial"/>
                <w:sz w:val="22"/>
              </w:rPr>
              <w:t>Osobné stretnutie</w:t>
            </w:r>
          </w:p>
        </w:tc>
        <w:tc>
          <w:tcPr>
            <w:tcW w:w="1560" w:type="dxa"/>
            <w:vMerge w:val="restart"/>
          </w:tcPr>
          <w:p w:rsidR="00EB4A27" w:rsidRPr="002371E0" w:rsidRDefault="00EB4A27" w:rsidP="00335811">
            <w:pPr>
              <w:spacing w:line="276" w:lineRule="auto"/>
              <w:rPr>
                <w:rFonts w:ascii="Arial" w:hAnsi="Arial" w:cs="Arial"/>
                <w:sz w:val="22"/>
              </w:rPr>
            </w:pPr>
            <w:r w:rsidRPr="002371E0">
              <w:rPr>
                <w:rFonts w:ascii="Arial" w:hAnsi="Arial" w:cs="Arial"/>
                <w:sz w:val="22"/>
              </w:rPr>
              <w:t>Priama</w:t>
            </w:r>
          </w:p>
        </w:tc>
        <w:tc>
          <w:tcPr>
            <w:tcW w:w="1808" w:type="dxa"/>
            <w:vMerge w:val="restart"/>
          </w:tcPr>
          <w:p w:rsidR="00EB4A27" w:rsidRPr="002371E0" w:rsidRDefault="00575990" w:rsidP="00335811">
            <w:pPr>
              <w:spacing w:line="276" w:lineRule="auto"/>
              <w:rPr>
                <w:rFonts w:ascii="Arial" w:hAnsi="Arial" w:cs="Arial"/>
                <w:sz w:val="22"/>
              </w:rPr>
            </w:pPr>
            <w:r w:rsidRPr="002371E0">
              <w:rPr>
                <w:rFonts w:ascii="Arial" w:hAnsi="Arial" w:cs="Arial"/>
                <w:sz w:val="22"/>
              </w:rPr>
              <w:t>Synchrónna</w:t>
            </w:r>
          </w:p>
        </w:tc>
        <w:tc>
          <w:tcPr>
            <w:tcW w:w="1594" w:type="dxa"/>
          </w:tcPr>
          <w:p w:rsidR="00EB4A27" w:rsidRPr="002371E0" w:rsidRDefault="00EB4A27" w:rsidP="00335811">
            <w:pPr>
              <w:spacing w:line="276" w:lineRule="auto"/>
              <w:rPr>
                <w:rFonts w:ascii="Arial" w:hAnsi="Arial" w:cs="Arial"/>
                <w:sz w:val="22"/>
              </w:rPr>
            </w:pPr>
            <w:r w:rsidRPr="002371E0">
              <w:rPr>
                <w:rFonts w:ascii="Arial" w:hAnsi="Arial" w:cs="Arial"/>
                <w:sz w:val="22"/>
              </w:rPr>
              <w:t>Formálna</w:t>
            </w:r>
          </w:p>
        </w:tc>
        <w:tc>
          <w:tcPr>
            <w:tcW w:w="2126" w:type="dxa"/>
          </w:tcPr>
          <w:p w:rsidR="00EB4A27" w:rsidRPr="002371E0" w:rsidRDefault="00EB4A27" w:rsidP="00335811">
            <w:pPr>
              <w:spacing w:line="276" w:lineRule="auto"/>
              <w:rPr>
                <w:rFonts w:ascii="Arial" w:hAnsi="Arial" w:cs="Arial"/>
                <w:sz w:val="22"/>
              </w:rPr>
            </w:pPr>
            <w:r w:rsidRPr="002371E0">
              <w:rPr>
                <w:rFonts w:ascii="Arial" w:hAnsi="Arial" w:cs="Arial"/>
                <w:sz w:val="22"/>
              </w:rPr>
              <w:t>Sedenie tímu spolu s pedag</w:t>
            </w:r>
            <w:r w:rsidR="003C5CF4" w:rsidRPr="002371E0">
              <w:rPr>
                <w:rFonts w:ascii="Arial" w:hAnsi="Arial" w:cs="Arial"/>
                <w:sz w:val="22"/>
              </w:rPr>
              <w:t>ogickým</w:t>
            </w:r>
            <w:r w:rsidRPr="002371E0">
              <w:rPr>
                <w:rFonts w:ascii="Arial" w:hAnsi="Arial" w:cs="Arial"/>
                <w:sz w:val="22"/>
              </w:rPr>
              <w:t xml:space="preserve"> vedúcim</w:t>
            </w:r>
          </w:p>
        </w:tc>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Týždenne</w:t>
            </w:r>
          </w:p>
        </w:tc>
        <w:tc>
          <w:tcPr>
            <w:tcW w:w="2835" w:type="dxa"/>
          </w:tcPr>
          <w:p w:rsidR="00EB4A27" w:rsidRPr="002371E0" w:rsidRDefault="00EB4A27" w:rsidP="00335811">
            <w:pPr>
              <w:spacing w:line="276" w:lineRule="auto"/>
              <w:rPr>
                <w:rFonts w:ascii="Arial" w:hAnsi="Arial" w:cs="Arial"/>
                <w:sz w:val="22"/>
              </w:rPr>
            </w:pPr>
            <w:r w:rsidRPr="002371E0">
              <w:rPr>
                <w:rFonts w:ascii="Arial" w:hAnsi="Arial" w:cs="Arial"/>
                <w:sz w:val="22"/>
              </w:rPr>
              <w:t>Zhodnotenie predchádzajúceho šprintu, stanovenie cieľov na nový šprint</w:t>
            </w:r>
          </w:p>
        </w:tc>
        <w:tc>
          <w:tcPr>
            <w:tcW w:w="2946" w:type="dxa"/>
          </w:tcPr>
          <w:p w:rsidR="00EB4A27" w:rsidRPr="002371E0" w:rsidRDefault="00EB4A27" w:rsidP="00335811">
            <w:pPr>
              <w:spacing w:line="276" w:lineRule="auto"/>
              <w:rPr>
                <w:rFonts w:ascii="Arial" w:hAnsi="Arial" w:cs="Arial"/>
                <w:sz w:val="22"/>
              </w:rPr>
            </w:pPr>
            <w:r w:rsidRPr="002371E0">
              <w:rPr>
                <w:rFonts w:ascii="Arial" w:hAnsi="Arial" w:cs="Arial"/>
                <w:sz w:val="22"/>
              </w:rPr>
              <w:t>Zápisnica</w:t>
            </w:r>
          </w:p>
        </w:tc>
      </w:tr>
      <w:tr w:rsidR="00335811" w:rsidRPr="002371E0" w:rsidTr="00A10718">
        <w:tc>
          <w:tcPr>
            <w:tcW w:w="1843" w:type="dxa"/>
            <w:vMerge/>
          </w:tcPr>
          <w:p w:rsidR="00EB4A27" w:rsidRPr="002371E0" w:rsidRDefault="00EB4A27" w:rsidP="00335811">
            <w:pPr>
              <w:spacing w:line="276" w:lineRule="auto"/>
              <w:rPr>
                <w:rFonts w:ascii="Arial" w:hAnsi="Arial" w:cs="Arial"/>
                <w:sz w:val="22"/>
              </w:rPr>
            </w:pPr>
          </w:p>
        </w:tc>
        <w:tc>
          <w:tcPr>
            <w:tcW w:w="1560" w:type="dxa"/>
            <w:vMerge/>
          </w:tcPr>
          <w:p w:rsidR="00EB4A27" w:rsidRPr="002371E0" w:rsidRDefault="00EB4A27" w:rsidP="00335811">
            <w:pPr>
              <w:spacing w:line="276" w:lineRule="auto"/>
              <w:rPr>
                <w:rFonts w:ascii="Arial" w:hAnsi="Arial" w:cs="Arial"/>
                <w:sz w:val="22"/>
              </w:rPr>
            </w:pPr>
          </w:p>
        </w:tc>
        <w:tc>
          <w:tcPr>
            <w:tcW w:w="1808" w:type="dxa"/>
            <w:vMerge/>
          </w:tcPr>
          <w:p w:rsidR="00EB4A27" w:rsidRPr="002371E0" w:rsidRDefault="00EB4A27" w:rsidP="00335811">
            <w:pPr>
              <w:spacing w:line="276" w:lineRule="auto"/>
              <w:rPr>
                <w:rFonts w:ascii="Arial" w:hAnsi="Arial" w:cs="Arial"/>
                <w:sz w:val="22"/>
              </w:rPr>
            </w:pPr>
          </w:p>
        </w:tc>
        <w:tc>
          <w:tcPr>
            <w:tcW w:w="1594" w:type="dxa"/>
          </w:tcPr>
          <w:p w:rsidR="00EB4A27" w:rsidRPr="002371E0" w:rsidRDefault="00EB4A27" w:rsidP="00335811">
            <w:pPr>
              <w:spacing w:line="276" w:lineRule="auto"/>
              <w:rPr>
                <w:rFonts w:ascii="Arial" w:hAnsi="Arial" w:cs="Arial"/>
                <w:sz w:val="22"/>
              </w:rPr>
            </w:pPr>
            <w:r w:rsidRPr="002371E0">
              <w:rPr>
                <w:rFonts w:ascii="Arial" w:hAnsi="Arial" w:cs="Arial"/>
                <w:sz w:val="22"/>
              </w:rPr>
              <w:t>Neformálna</w:t>
            </w:r>
          </w:p>
        </w:tc>
        <w:tc>
          <w:tcPr>
            <w:tcW w:w="2126" w:type="dxa"/>
          </w:tcPr>
          <w:p w:rsidR="00EB4A27" w:rsidRPr="002371E0" w:rsidRDefault="00EB4A27" w:rsidP="00335811">
            <w:pPr>
              <w:spacing w:line="276" w:lineRule="auto"/>
              <w:rPr>
                <w:rFonts w:ascii="Arial" w:hAnsi="Arial" w:cs="Arial"/>
                <w:sz w:val="22"/>
              </w:rPr>
            </w:pPr>
            <w:r w:rsidRPr="002371E0">
              <w:rPr>
                <w:rFonts w:ascii="Arial" w:hAnsi="Arial" w:cs="Arial"/>
                <w:sz w:val="22"/>
              </w:rPr>
              <w:t>Diskusia v tíme</w:t>
            </w:r>
          </w:p>
        </w:tc>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Podľa potreby</w:t>
            </w:r>
          </w:p>
        </w:tc>
        <w:tc>
          <w:tcPr>
            <w:tcW w:w="2835" w:type="dxa"/>
          </w:tcPr>
          <w:p w:rsidR="00EB4A27" w:rsidRPr="002371E0" w:rsidRDefault="00EB4A27" w:rsidP="00335811">
            <w:pPr>
              <w:spacing w:line="276" w:lineRule="auto"/>
              <w:rPr>
                <w:rFonts w:ascii="Arial" w:hAnsi="Arial" w:cs="Arial"/>
                <w:sz w:val="22"/>
              </w:rPr>
            </w:pPr>
            <w:r w:rsidRPr="002371E0">
              <w:rPr>
                <w:rFonts w:ascii="Arial" w:hAnsi="Arial" w:cs="Arial"/>
                <w:sz w:val="22"/>
              </w:rPr>
              <w:t>Podľa potreby</w:t>
            </w:r>
          </w:p>
        </w:tc>
        <w:tc>
          <w:tcPr>
            <w:tcW w:w="2946" w:type="dxa"/>
          </w:tcPr>
          <w:p w:rsidR="00EB4A27" w:rsidRPr="002371E0" w:rsidRDefault="00EB4A27" w:rsidP="00335811">
            <w:pPr>
              <w:spacing w:line="276" w:lineRule="auto"/>
              <w:rPr>
                <w:rFonts w:ascii="Arial" w:hAnsi="Arial" w:cs="Arial"/>
                <w:sz w:val="22"/>
              </w:rPr>
            </w:pPr>
            <w:r w:rsidRPr="002371E0">
              <w:rPr>
                <w:rFonts w:ascii="Arial" w:hAnsi="Arial" w:cs="Arial"/>
                <w:sz w:val="22"/>
              </w:rPr>
              <w:t>Individuálne zápisy v projektovom denníku</w:t>
            </w:r>
          </w:p>
        </w:tc>
      </w:tr>
      <w:tr w:rsidR="00335811" w:rsidRPr="002371E0" w:rsidTr="00A10718">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IM (Gmail chat)</w:t>
            </w:r>
          </w:p>
        </w:tc>
        <w:tc>
          <w:tcPr>
            <w:tcW w:w="1560" w:type="dxa"/>
          </w:tcPr>
          <w:p w:rsidR="00EB4A27" w:rsidRPr="002371E0" w:rsidRDefault="00EB4A27" w:rsidP="00335811">
            <w:pPr>
              <w:spacing w:line="276" w:lineRule="auto"/>
              <w:rPr>
                <w:rFonts w:ascii="Arial" w:hAnsi="Arial" w:cs="Arial"/>
                <w:sz w:val="22"/>
              </w:rPr>
            </w:pPr>
            <w:r w:rsidRPr="002371E0">
              <w:rPr>
                <w:rFonts w:ascii="Arial" w:hAnsi="Arial" w:cs="Arial"/>
                <w:sz w:val="22"/>
              </w:rPr>
              <w:t>Nepriama</w:t>
            </w:r>
          </w:p>
        </w:tc>
        <w:tc>
          <w:tcPr>
            <w:tcW w:w="1808" w:type="dxa"/>
          </w:tcPr>
          <w:p w:rsidR="00EB4A27" w:rsidRPr="002371E0" w:rsidRDefault="00575990" w:rsidP="00335811">
            <w:pPr>
              <w:spacing w:line="276" w:lineRule="auto"/>
              <w:rPr>
                <w:rFonts w:ascii="Arial" w:hAnsi="Arial" w:cs="Arial"/>
                <w:sz w:val="22"/>
              </w:rPr>
            </w:pPr>
            <w:r w:rsidRPr="002371E0">
              <w:rPr>
                <w:rFonts w:ascii="Arial" w:hAnsi="Arial" w:cs="Arial"/>
                <w:sz w:val="22"/>
              </w:rPr>
              <w:t>Synchrónna</w:t>
            </w:r>
          </w:p>
        </w:tc>
        <w:tc>
          <w:tcPr>
            <w:tcW w:w="1594" w:type="dxa"/>
          </w:tcPr>
          <w:p w:rsidR="00EB4A27" w:rsidRPr="002371E0" w:rsidRDefault="00EB4A27" w:rsidP="00335811">
            <w:pPr>
              <w:spacing w:line="276" w:lineRule="auto"/>
              <w:rPr>
                <w:rFonts w:ascii="Arial" w:hAnsi="Arial" w:cs="Arial"/>
                <w:sz w:val="22"/>
              </w:rPr>
            </w:pPr>
            <w:r w:rsidRPr="002371E0">
              <w:rPr>
                <w:rFonts w:ascii="Arial" w:hAnsi="Arial" w:cs="Arial"/>
                <w:sz w:val="22"/>
              </w:rPr>
              <w:t>Neformálna</w:t>
            </w:r>
          </w:p>
        </w:tc>
        <w:tc>
          <w:tcPr>
            <w:tcW w:w="2126" w:type="dxa"/>
          </w:tcPr>
          <w:p w:rsidR="00EB4A27" w:rsidRPr="002371E0" w:rsidRDefault="00EB4A27" w:rsidP="00335811">
            <w:pPr>
              <w:spacing w:line="276" w:lineRule="auto"/>
              <w:rPr>
                <w:rFonts w:ascii="Arial" w:hAnsi="Arial" w:cs="Arial"/>
                <w:sz w:val="22"/>
              </w:rPr>
            </w:pPr>
            <w:r w:rsidRPr="002371E0">
              <w:rPr>
                <w:rFonts w:ascii="Arial" w:hAnsi="Arial" w:cs="Arial"/>
                <w:sz w:val="22"/>
              </w:rPr>
              <w:t>Individuálne diskusie</w:t>
            </w:r>
          </w:p>
        </w:tc>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Podľa potreby</w:t>
            </w:r>
          </w:p>
        </w:tc>
        <w:tc>
          <w:tcPr>
            <w:tcW w:w="2835" w:type="dxa"/>
          </w:tcPr>
          <w:p w:rsidR="00EB4A27" w:rsidRPr="002371E0" w:rsidRDefault="00EB4A27" w:rsidP="00335811">
            <w:pPr>
              <w:spacing w:line="276" w:lineRule="auto"/>
              <w:rPr>
                <w:rFonts w:ascii="Arial" w:hAnsi="Arial" w:cs="Arial"/>
                <w:sz w:val="22"/>
              </w:rPr>
            </w:pPr>
            <w:r w:rsidRPr="002371E0">
              <w:rPr>
                <w:rFonts w:ascii="Arial" w:hAnsi="Arial" w:cs="Arial"/>
                <w:sz w:val="22"/>
              </w:rPr>
              <w:t>Podľa potreby</w:t>
            </w:r>
          </w:p>
        </w:tc>
        <w:tc>
          <w:tcPr>
            <w:tcW w:w="2946" w:type="dxa"/>
          </w:tcPr>
          <w:p w:rsidR="00EB4A27" w:rsidRPr="002371E0" w:rsidRDefault="00EB4A27" w:rsidP="00335811">
            <w:pPr>
              <w:spacing w:line="276" w:lineRule="auto"/>
              <w:rPr>
                <w:rFonts w:ascii="Arial" w:hAnsi="Arial" w:cs="Arial"/>
                <w:sz w:val="22"/>
              </w:rPr>
            </w:pPr>
            <w:r w:rsidRPr="002371E0">
              <w:rPr>
                <w:rFonts w:ascii="Arial" w:hAnsi="Arial" w:cs="Arial"/>
                <w:sz w:val="22"/>
              </w:rPr>
              <w:t>História IM nástroja</w:t>
            </w:r>
          </w:p>
        </w:tc>
      </w:tr>
      <w:tr w:rsidR="00335811" w:rsidRPr="002371E0" w:rsidTr="00A10718">
        <w:trPr>
          <w:trHeight w:val="526"/>
        </w:trPr>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Redmine</w:t>
            </w:r>
          </w:p>
        </w:tc>
        <w:tc>
          <w:tcPr>
            <w:tcW w:w="1560" w:type="dxa"/>
          </w:tcPr>
          <w:p w:rsidR="00EB4A27" w:rsidRPr="002371E0" w:rsidRDefault="00EB4A27" w:rsidP="00335811">
            <w:pPr>
              <w:spacing w:line="276" w:lineRule="auto"/>
              <w:rPr>
                <w:rFonts w:ascii="Arial" w:hAnsi="Arial" w:cs="Arial"/>
                <w:sz w:val="22"/>
              </w:rPr>
            </w:pPr>
            <w:r w:rsidRPr="002371E0">
              <w:rPr>
                <w:rFonts w:ascii="Arial" w:hAnsi="Arial" w:cs="Arial"/>
                <w:sz w:val="22"/>
              </w:rPr>
              <w:t>Nepriama</w:t>
            </w:r>
          </w:p>
        </w:tc>
        <w:tc>
          <w:tcPr>
            <w:tcW w:w="1808" w:type="dxa"/>
          </w:tcPr>
          <w:p w:rsidR="00EB4A27" w:rsidRPr="002371E0" w:rsidRDefault="00575990" w:rsidP="00335811">
            <w:pPr>
              <w:spacing w:line="276" w:lineRule="auto"/>
              <w:rPr>
                <w:rFonts w:ascii="Arial" w:hAnsi="Arial" w:cs="Arial"/>
                <w:sz w:val="22"/>
              </w:rPr>
            </w:pPr>
            <w:r w:rsidRPr="002371E0">
              <w:rPr>
                <w:rFonts w:ascii="Arial" w:hAnsi="Arial" w:cs="Arial"/>
                <w:sz w:val="22"/>
              </w:rPr>
              <w:t>Asynchrónna</w:t>
            </w:r>
          </w:p>
        </w:tc>
        <w:tc>
          <w:tcPr>
            <w:tcW w:w="1594" w:type="dxa"/>
          </w:tcPr>
          <w:p w:rsidR="00EB4A27" w:rsidRPr="002371E0" w:rsidRDefault="00EB4A27" w:rsidP="00335811">
            <w:pPr>
              <w:spacing w:line="276" w:lineRule="auto"/>
              <w:rPr>
                <w:rFonts w:ascii="Arial" w:hAnsi="Arial" w:cs="Arial"/>
                <w:sz w:val="22"/>
              </w:rPr>
            </w:pPr>
            <w:r w:rsidRPr="002371E0">
              <w:rPr>
                <w:rFonts w:ascii="Arial" w:hAnsi="Arial" w:cs="Arial"/>
                <w:sz w:val="22"/>
              </w:rPr>
              <w:t>Formálna</w:t>
            </w:r>
          </w:p>
        </w:tc>
        <w:tc>
          <w:tcPr>
            <w:tcW w:w="2126" w:type="dxa"/>
          </w:tcPr>
          <w:p w:rsidR="00EB4A27" w:rsidRPr="002371E0" w:rsidRDefault="00EB4A27" w:rsidP="00335811">
            <w:pPr>
              <w:spacing w:line="276" w:lineRule="auto"/>
              <w:rPr>
                <w:rFonts w:ascii="Arial" w:hAnsi="Arial" w:cs="Arial"/>
                <w:sz w:val="22"/>
              </w:rPr>
            </w:pPr>
            <w:r w:rsidRPr="002371E0">
              <w:rPr>
                <w:rFonts w:ascii="Arial" w:hAnsi="Arial" w:cs="Arial"/>
                <w:sz w:val="22"/>
              </w:rPr>
              <w:t>Pridanie požiadavky, úlohy alebo dokumentu</w:t>
            </w:r>
          </w:p>
        </w:tc>
        <w:tc>
          <w:tcPr>
            <w:tcW w:w="1843" w:type="dxa"/>
          </w:tcPr>
          <w:p w:rsidR="00EB4A27" w:rsidRPr="002371E0" w:rsidRDefault="00EB4A27" w:rsidP="00335811">
            <w:pPr>
              <w:spacing w:line="276" w:lineRule="auto"/>
              <w:rPr>
                <w:rFonts w:ascii="Arial" w:hAnsi="Arial" w:cs="Arial"/>
                <w:sz w:val="22"/>
              </w:rPr>
            </w:pPr>
            <w:r w:rsidRPr="002371E0">
              <w:rPr>
                <w:rFonts w:ascii="Arial" w:hAnsi="Arial" w:cs="Arial"/>
                <w:sz w:val="22"/>
              </w:rPr>
              <w:t>Podľa potreby</w:t>
            </w:r>
          </w:p>
        </w:tc>
        <w:tc>
          <w:tcPr>
            <w:tcW w:w="2835" w:type="dxa"/>
          </w:tcPr>
          <w:p w:rsidR="00EB4A27" w:rsidRPr="002371E0" w:rsidRDefault="00EB4A27" w:rsidP="00335811">
            <w:pPr>
              <w:spacing w:line="276" w:lineRule="auto"/>
              <w:rPr>
                <w:rFonts w:ascii="Arial" w:hAnsi="Arial" w:cs="Arial"/>
                <w:sz w:val="22"/>
              </w:rPr>
            </w:pPr>
            <w:r w:rsidRPr="002371E0">
              <w:rPr>
                <w:rFonts w:ascii="Arial" w:hAnsi="Arial" w:cs="Arial"/>
                <w:sz w:val="22"/>
              </w:rPr>
              <w:t>Zverejnenie požiadavky, úlohy alebo dokumentu tímu</w:t>
            </w:r>
          </w:p>
        </w:tc>
        <w:tc>
          <w:tcPr>
            <w:tcW w:w="2946" w:type="dxa"/>
          </w:tcPr>
          <w:p w:rsidR="00EB4A27" w:rsidRPr="002371E0" w:rsidRDefault="00EB4A27" w:rsidP="00335811">
            <w:pPr>
              <w:spacing w:line="276" w:lineRule="auto"/>
              <w:rPr>
                <w:rFonts w:ascii="Arial" w:hAnsi="Arial" w:cs="Arial"/>
                <w:sz w:val="22"/>
              </w:rPr>
            </w:pPr>
            <w:r w:rsidRPr="002371E0">
              <w:rPr>
                <w:rFonts w:ascii="Arial" w:hAnsi="Arial" w:cs="Arial"/>
                <w:sz w:val="22"/>
              </w:rPr>
              <w:t>Evidovanie pridanej položky v nástroji</w:t>
            </w:r>
          </w:p>
        </w:tc>
      </w:tr>
      <w:tr w:rsidR="00335811" w:rsidRPr="002371E0" w:rsidTr="00A10718">
        <w:tc>
          <w:tcPr>
            <w:tcW w:w="1843" w:type="dxa"/>
          </w:tcPr>
          <w:p w:rsidR="00575990" w:rsidRPr="002371E0" w:rsidRDefault="00575990" w:rsidP="00335811">
            <w:pPr>
              <w:spacing w:line="276" w:lineRule="auto"/>
              <w:rPr>
                <w:rFonts w:ascii="Arial" w:hAnsi="Arial" w:cs="Arial"/>
                <w:sz w:val="22"/>
              </w:rPr>
            </w:pPr>
            <w:r w:rsidRPr="002371E0">
              <w:rPr>
                <w:rFonts w:ascii="Arial" w:hAnsi="Arial" w:cs="Arial"/>
                <w:sz w:val="22"/>
              </w:rPr>
              <w:t>Spoločný email</w:t>
            </w:r>
          </w:p>
        </w:tc>
        <w:tc>
          <w:tcPr>
            <w:tcW w:w="1560" w:type="dxa"/>
          </w:tcPr>
          <w:p w:rsidR="00575990" w:rsidRPr="002371E0" w:rsidRDefault="00575990" w:rsidP="00335811">
            <w:pPr>
              <w:spacing w:line="276" w:lineRule="auto"/>
              <w:rPr>
                <w:rFonts w:ascii="Arial" w:hAnsi="Arial" w:cs="Arial"/>
                <w:sz w:val="22"/>
              </w:rPr>
            </w:pPr>
            <w:r w:rsidRPr="002371E0">
              <w:rPr>
                <w:rFonts w:ascii="Arial" w:hAnsi="Arial" w:cs="Arial"/>
                <w:sz w:val="22"/>
              </w:rPr>
              <w:t>Nepriama</w:t>
            </w:r>
          </w:p>
        </w:tc>
        <w:tc>
          <w:tcPr>
            <w:tcW w:w="1808" w:type="dxa"/>
          </w:tcPr>
          <w:p w:rsidR="00575990" w:rsidRPr="002371E0" w:rsidRDefault="00575990" w:rsidP="00335811">
            <w:pPr>
              <w:spacing w:line="276" w:lineRule="auto"/>
              <w:rPr>
                <w:rFonts w:ascii="Arial" w:hAnsi="Arial" w:cs="Arial"/>
                <w:sz w:val="22"/>
              </w:rPr>
            </w:pPr>
            <w:r w:rsidRPr="002371E0">
              <w:rPr>
                <w:rFonts w:ascii="Arial" w:hAnsi="Arial" w:cs="Arial"/>
                <w:sz w:val="22"/>
              </w:rPr>
              <w:t>Asynchrónna</w:t>
            </w:r>
          </w:p>
        </w:tc>
        <w:tc>
          <w:tcPr>
            <w:tcW w:w="1594" w:type="dxa"/>
          </w:tcPr>
          <w:p w:rsidR="00575990" w:rsidRPr="002371E0" w:rsidRDefault="00575990" w:rsidP="00335811">
            <w:pPr>
              <w:spacing w:line="276" w:lineRule="auto"/>
              <w:rPr>
                <w:rFonts w:ascii="Arial" w:hAnsi="Arial" w:cs="Arial"/>
                <w:sz w:val="22"/>
              </w:rPr>
            </w:pPr>
            <w:r w:rsidRPr="002371E0">
              <w:rPr>
                <w:rFonts w:ascii="Arial" w:hAnsi="Arial" w:cs="Arial"/>
                <w:sz w:val="22"/>
              </w:rPr>
              <w:t>Formálna</w:t>
            </w:r>
          </w:p>
        </w:tc>
        <w:tc>
          <w:tcPr>
            <w:tcW w:w="2126" w:type="dxa"/>
          </w:tcPr>
          <w:p w:rsidR="00575990" w:rsidRPr="002371E0" w:rsidRDefault="00575990" w:rsidP="00335811">
            <w:pPr>
              <w:spacing w:line="276" w:lineRule="auto"/>
              <w:rPr>
                <w:rFonts w:ascii="Arial" w:hAnsi="Arial" w:cs="Arial"/>
                <w:sz w:val="22"/>
              </w:rPr>
            </w:pPr>
            <w:r w:rsidRPr="002371E0">
              <w:rPr>
                <w:rFonts w:ascii="Arial" w:hAnsi="Arial" w:cs="Arial"/>
                <w:sz w:val="22"/>
              </w:rPr>
              <w:t>Vytvorenie témy alebo príspevok k</w:t>
            </w:r>
            <w:r w:rsidR="003C5CF4" w:rsidRPr="002371E0">
              <w:rPr>
                <w:rFonts w:ascii="Arial" w:hAnsi="Arial" w:cs="Arial"/>
                <w:sz w:val="22"/>
              </w:rPr>
              <w:t> </w:t>
            </w:r>
            <w:r w:rsidRPr="002371E0">
              <w:rPr>
                <w:rFonts w:ascii="Arial" w:hAnsi="Arial" w:cs="Arial"/>
                <w:sz w:val="22"/>
              </w:rPr>
              <w:t>existuj</w:t>
            </w:r>
            <w:r w:rsidR="00F10C4F" w:rsidRPr="002371E0">
              <w:rPr>
                <w:rFonts w:ascii="Arial" w:hAnsi="Arial" w:cs="Arial"/>
                <w:sz w:val="22"/>
              </w:rPr>
              <w:t>ú</w:t>
            </w:r>
            <w:r w:rsidRPr="002371E0">
              <w:rPr>
                <w:rFonts w:ascii="Arial" w:hAnsi="Arial" w:cs="Arial"/>
                <w:sz w:val="22"/>
              </w:rPr>
              <w:t>cej</w:t>
            </w:r>
            <w:r w:rsidR="003C5CF4" w:rsidRPr="002371E0">
              <w:rPr>
                <w:rFonts w:ascii="Arial" w:hAnsi="Arial" w:cs="Arial"/>
                <w:sz w:val="22"/>
              </w:rPr>
              <w:t xml:space="preserve"> téme</w:t>
            </w:r>
          </w:p>
        </w:tc>
        <w:tc>
          <w:tcPr>
            <w:tcW w:w="1843" w:type="dxa"/>
          </w:tcPr>
          <w:p w:rsidR="00575990" w:rsidRPr="002371E0" w:rsidRDefault="00575990" w:rsidP="00335811">
            <w:pPr>
              <w:spacing w:line="276" w:lineRule="auto"/>
              <w:rPr>
                <w:rFonts w:ascii="Arial" w:hAnsi="Arial" w:cs="Arial"/>
                <w:sz w:val="22"/>
              </w:rPr>
            </w:pPr>
            <w:r w:rsidRPr="002371E0">
              <w:rPr>
                <w:rFonts w:ascii="Arial" w:hAnsi="Arial" w:cs="Arial"/>
                <w:sz w:val="22"/>
              </w:rPr>
              <w:t>Podľa potreby</w:t>
            </w:r>
          </w:p>
        </w:tc>
        <w:tc>
          <w:tcPr>
            <w:tcW w:w="2835" w:type="dxa"/>
          </w:tcPr>
          <w:p w:rsidR="00575990" w:rsidRPr="002371E0" w:rsidRDefault="00575990" w:rsidP="00335811">
            <w:pPr>
              <w:spacing w:line="276" w:lineRule="auto"/>
              <w:rPr>
                <w:rFonts w:ascii="Arial" w:hAnsi="Arial" w:cs="Arial"/>
                <w:sz w:val="22"/>
              </w:rPr>
            </w:pPr>
            <w:r w:rsidRPr="002371E0">
              <w:rPr>
                <w:rFonts w:ascii="Arial" w:hAnsi="Arial" w:cs="Arial"/>
                <w:sz w:val="22"/>
              </w:rPr>
              <w:t>Predanie informácie tímu alebo vyjadrenie názoru na informáciu od iného člena</w:t>
            </w:r>
          </w:p>
        </w:tc>
        <w:tc>
          <w:tcPr>
            <w:tcW w:w="2946" w:type="dxa"/>
          </w:tcPr>
          <w:p w:rsidR="00575990" w:rsidRPr="002371E0" w:rsidRDefault="00575990" w:rsidP="00335811">
            <w:pPr>
              <w:spacing w:line="276" w:lineRule="auto"/>
              <w:rPr>
                <w:rFonts w:ascii="Arial" w:hAnsi="Arial" w:cs="Arial"/>
                <w:sz w:val="22"/>
              </w:rPr>
            </w:pPr>
            <w:r w:rsidRPr="002371E0">
              <w:rPr>
                <w:rFonts w:ascii="Arial" w:hAnsi="Arial" w:cs="Arial"/>
                <w:sz w:val="22"/>
              </w:rPr>
              <w:t>História emailov na portáli</w:t>
            </w:r>
          </w:p>
        </w:tc>
      </w:tr>
      <w:tr w:rsidR="00335811" w:rsidRPr="002371E0" w:rsidTr="00A10718">
        <w:tc>
          <w:tcPr>
            <w:tcW w:w="1843" w:type="dxa"/>
          </w:tcPr>
          <w:p w:rsidR="00575990" w:rsidRPr="002371E0" w:rsidRDefault="00575990" w:rsidP="00335811">
            <w:pPr>
              <w:spacing w:line="276" w:lineRule="auto"/>
              <w:rPr>
                <w:rFonts w:ascii="Arial" w:hAnsi="Arial" w:cs="Arial"/>
                <w:sz w:val="22"/>
              </w:rPr>
            </w:pPr>
            <w:r w:rsidRPr="002371E0">
              <w:rPr>
                <w:rFonts w:ascii="Arial" w:hAnsi="Arial" w:cs="Arial"/>
                <w:sz w:val="22"/>
              </w:rPr>
              <w:t>Skupina na Facebooku</w:t>
            </w:r>
          </w:p>
        </w:tc>
        <w:tc>
          <w:tcPr>
            <w:tcW w:w="1560" w:type="dxa"/>
          </w:tcPr>
          <w:p w:rsidR="00575990" w:rsidRPr="002371E0" w:rsidRDefault="00575990" w:rsidP="00335811">
            <w:pPr>
              <w:spacing w:line="276" w:lineRule="auto"/>
              <w:rPr>
                <w:rFonts w:ascii="Arial" w:hAnsi="Arial" w:cs="Arial"/>
                <w:sz w:val="22"/>
              </w:rPr>
            </w:pPr>
            <w:r w:rsidRPr="002371E0">
              <w:rPr>
                <w:rFonts w:ascii="Arial" w:hAnsi="Arial" w:cs="Arial"/>
                <w:sz w:val="22"/>
              </w:rPr>
              <w:t>Nepriama</w:t>
            </w:r>
          </w:p>
        </w:tc>
        <w:tc>
          <w:tcPr>
            <w:tcW w:w="1808" w:type="dxa"/>
          </w:tcPr>
          <w:p w:rsidR="00575990" w:rsidRPr="002371E0" w:rsidRDefault="00575990" w:rsidP="00335811">
            <w:pPr>
              <w:spacing w:line="276" w:lineRule="auto"/>
              <w:rPr>
                <w:rFonts w:ascii="Arial" w:hAnsi="Arial" w:cs="Arial"/>
                <w:sz w:val="22"/>
              </w:rPr>
            </w:pPr>
            <w:r w:rsidRPr="002371E0">
              <w:rPr>
                <w:rFonts w:ascii="Arial" w:hAnsi="Arial" w:cs="Arial"/>
                <w:sz w:val="22"/>
              </w:rPr>
              <w:t>Asynchrónna</w:t>
            </w:r>
          </w:p>
        </w:tc>
        <w:tc>
          <w:tcPr>
            <w:tcW w:w="1594" w:type="dxa"/>
          </w:tcPr>
          <w:p w:rsidR="00575990" w:rsidRPr="002371E0" w:rsidRDefault="00575990" w:rsidP="00335811">
            <w:pPr>
              <w:spacing w:line="276" w:lineRule="auto"/>
              <w:rPr>
                <w:rFonts w:ascii="Arial" w:hAnsi="Arial" w:cs="Arial"/>
                <w:sz w:val="22"/>
              </w:rPr>
            </w:pPr>
            <w:r w:rsidRPr="002371E0">
              <w:rPr>
                <w:rFonts w:ascii="Arial" w:hAnsi="Arial" w:cs="Arial"/>
                <w:sz w:val="22"/>
              </w:rPr>
              <w:t>Neformálna</w:t>
            </w:r>
          </w:p>
        </w:tc>
        <w:tc>
          <w:tcPr>
            <w:tcW w:w="2126" w:type="dxa"/>
          </w:tcPr>
          <w:p w:rsidR="00575990" w:rsidRPr="002371E0" w:rsidRDefault="00575990" w:rsidP="00335811">
            <w:pPr>
              <w:spacing w:line="276" w:lineRule="auto"/>
              <w:rPr>
                <w:rFonts w:ascii="Arial" w:hAnsi="Arial" w:cs="Arial"/>
                <w:sz w:val="22"/>
              </w:rPr>
            </w:pPr>
            <w:r w:rsidRPr="002371E0">
              <w:rPr>
                <w:rFonts w:ascii="Arial" w:hAnsi="Arial" w:cs="Arial"/>
                <w:sz w:val="22"/>
              </w:rPr>
              <w:t>Anketa</w:t>
            </w:r>
          </w:p>
        </w:tc>
        <w:tc>
          <w:tcPr>
            <w:tcW w:w="1843" w:type="dxa"/>
          </w:tcPr>
          <w:p w:rsidR="00575990" w:rsidRPr="002371E0" w:rsidRDefault="00575990" w:rsidP="00335811">
            <w:pPr>
              <w:spacing w:line="276" w:lineRule="auto"/>
              <w:rPr>
                <w:rFonts w:ascii="Arial" w:hAnsi="Arial" w:cs="Arial"/>
                <w:sz w:val="22"/>
              </w:rPr>
            </w:pPr>
            <w:r w:rsidRPr="002371E0">
              <w:rPr>
                <w:rFonts w:ascii="Arial" w:hAnsi="Arial" w:cs="Arial"/>
                <w:sz w:val="22"/>
              </w:rPr>
              <w:t>Podľa potreby</w:t>
            </w:r>
          </w:p>
        </w:tc>
        <w:tc>
          <w:tcPr>
            <w:tcW w:w="2835" w:type="dxa"/>
          </w:tcPr>
          <w:p w:rsidR="00575990" w:rsidRPr="002371E0" w:rsidRDefault="00575990" w:rsidP="00335811">
            <w:pPr>
              <w:spacing w:line="276" w:lineRule="auto"/>
              <w:rPr>
                <w:rFonts w:ascii="Arial" w:hAnsi="Arial" w:cs="Arial"/>
                <w:sz w:val="22"/>
              </w:rPr>
            </w:pPr>
            <w:r w:rsidRPr="002371E0">
              <w:rPr>
                <w:rFonts w:ascii="Arial" w:hAnsi="Arial" w:cs="Arial"/>
                <w:sz w:val="22"/>
              </w:rPr>
              <w:t>Hromadné vyjadrenie sa členov tímu k problematike</w:t>
            </w:r>
          </w:p>
        </w:tc>
        <w:tc>
          <w:tcPr>
            <w:tcW w:w="2946" w:type="dxa"/>
          </w:tcPr>
          <w:p w:rsidR="00575990" w:rsidRPr="002371E0" w:rsidRDefault="00575990" w:rsidP="00335811">
            <w:pPr>
              <w:spacing w:line="276" w:lineRule="auto"/>
              <w:rPr>
                <w:rFonts w:ascii="Arial" w:hAnsi="Arial" w:cs="Arial"/>
                <w:sz w:val="22"/>
              </w:rPr>
            </w:pPr>
            <w:r w:rsidRPr="002371E0">
              <w:rPr>
                <w:rFonts w:ascii="Arial" w:hAnsi="Arial" w:cs="Arial"/>
                <w:sz w:val="22"/>
              </w:rPr>
              <w:t>História príspevkov na  portáli</w:t>
            </w:r>
          </w:p>
        </w:tc>
      </w:tr>
      <w:tr w:rsidR="00335811" w:rsidRPr="002371E0" w:rsidTr="00A10718">
        <w:tc>
          <w:tcPr>
            <w:tcW w:w="1843" w:type="dxa"/>
          </w:tcPr>
          <w:p w:rsidR="003C5CF4" w:rsidRPr="002371E0" w:rsidRDefault="003C5CF4" w:rsidP="00335811">
            <w:pPr>
              <w:spacing w:line="276" w:lineRule="auto"/>
              <w:rPr>
                <w:rFonts w:ascii="Arial" w:hAnsi="Arial" w:cs="Arial"/>
                <w:sz w:val="22"/>
              </w:rPr>
            </w:pPr>
            <w:r w:rsidRPr="002371E0">
              <w:rPr>
                <w:rFonts w:ascii="Arial" w:hAnsi="Arial" w:cs="Arial"/>
                <w:sz w:val="22"/>
              </w:rPr>
              <w:t>Web stránka</w:t>
            </w:r>
          </w:p>
        </w:tc>
        <w:tc>
          <w:tcPr>
            <w:tcW w:w="1560" w:type="dxa"/>
          </w:tcPr>
          <w:p w:rsidR="003C5CF4" w:rsidRPr="002371E0" w:rsidRDefault="003C5CF4" w:rsidP="00335811">
            <w:pPr>
              <w:spacing w:line="276" w:lineRule="auto"/>
              <w:rPr>
                <w:rFonts w:ascii="Arial" w:hAnsi="Arial" w:cs="Arial"/>
                <w:sz w:val="22"/>
              </w:rPr>
            </w:pPr>
            <w:r w:rsidRPr="002371E0">
              <w:rPr>
                <w:rFonts w:ascii="Arial" w:hAnsi="Arial" w:cs="Arial"/>
                <w:sz w:val="22"/>
              </w:rPr>
              <w:t>Nepriama</w:t>
            </w:r>
          </w:p>
        </w:tc>
        <w:tc>
          <w:tcPr>
            <w:tcW w:w="1808" w:type="dxa"/>
          </w:tcPr>
          <w:p w:rsidR="003C5CF4" w:rsidRPr="002371E0" w:rsidRDefault="003C5CF4" w:rsidP="00335811">
            <w:pPr>
              <w:spacing w:line="276" w:lineRule="auto"/>
              <w:rPr>
                <w:rFonts w:ascii="Arial" w:hAnsi="Arial" w:cs="Arial"/>
                <w:sz w:val="22"/>
              </w:rPr>
            </w:pPr>
            <w:r w:rsidRPr="002371E0">
              <w:rPr>
                <w:rFonts w:ascii="Arial" w:hAnsi="Arial" w:cs="Arial"/>
                <w:sz w:val="22"/>
              </w:rPr>
              <w:t>Asynchrónna</w:t>
            </w:r>
          </w:p>
        </w:tc>
        <w:tc>
          <w:tcPr>
            <w:tcW w:w="1594" w:type="dxa"/>
          </w:tcPr>
          <w:p w:rsidR="003C5CF4" w:rsidRPr="002371E0" w:rsidRDefault="003C5CF4" w:rsidP="00335811">
            <w:pPr>
              <w:spacing w:line="276" w:lineRule="auto"/>
              <w:rPr>
                <w:rFonts w:ascii="Arial" w:hAnsi="Arial" w:cs="Arial"/>
                <w:sz w:val="22"/>
              </w:rPr>
            </w:pPr>
            <w:r w:rsidRPr="002371E0">
              <w:rPr>
                <w:rFonts w:ascii="Arial" w:hAnsi="Arial" w:cs="Arial"/>
                <w:sz w:val="22"/>
              </w:rPr>
              <w:t>Formálna</w:t>
            </w:r>
          </w:p>
        </w:tc>
        <w:tc>
          <w:tcPr>
            <w:tcW w:w="2126" w:type="dxa"/>
          </w:tcPr>
          <w:p w:rsidR="003C5CF4" w:rsidRPr="002371E0" w:rsidRDefault="003C5CF4" w:rsidP="00335811">
            <w:pPr>
              <w:spacing w:line="276" w:lineRule="auto"/>
              <w:rPr>
                <w:rFonts w:ascii="Arial" w:hAnsi="Arial" w:cs="Arial"/>
                <w:sz w:val="22"/>
              </w:rPr>
            </w:pPr>
            <w:r w:rsidRPr="002371E0">
              <w:rPr>
                <w:rFonts w:ascii="Arial" w:hAnsi="Arial" w:cs="Arial"/>
                <w:sz w:val="22"/>
              </w:rPr>
              <w:t>Zverejnenie informácie. na stránke, zverej-nenie zápisnice</w:t>
            </w:r>
          </w:p>
        </w:tc>
        <w:tc>
          <w:tcPr>
            <w:tcW w:w="1843" w:type="dxa"/>
          </w:tcPr>
          <w:p w:rsidR="003C5CF4" w:rsidRPr="002371E0" w:rsidRDefault="003C5CF4" w:rsidP="00335811">
            <w:pPr>
              <w:spacing w:line="276" w:lineRule="auto"/>
              <w:rPr>
                <w:rFonts w:ascii="Arial" w:hAnsi="Arial" w:cs="Arial"/>
                <w:sz w:val="22"/>
              </w:rPr>
            </w:pPr>
            <w:r w:rsidRPr="002371E0">
              <w:rPr>
                <w:rFonts w:ascii="Arial" w:hAnsi="Arial" w:cs="Arial"/>
                <w:sz w:val="22"/>
              </w:rPr>
              <w:t>Informácie podľa potreby, zápisnica raz týždenne</w:t>
            </w:r>
          </w:p>
        </w:tc>
        <w:tc>
          <w:tcPr>
            <w:tcW w:w="2835" w:type="dxa"/>
          </w:tcPr>
          <w:p w:rsidR="003C5CF4" w:rsidRPr="002371E0" w:rsidRDefault="003C5CF4" w:rsidP="00335811">
            <w:pPr>
              <w:spacing w:line="276" w:lineRule="auto"/>
              <w:rPr>
                <w:rFonts w:ascii="Arial" w:hAnsi="Arial" w:cs="Arial"/>
                <w:sz w:val="22"/>
              </w:rPr>
            </w:pPr>
            <w:r w:rsidRPr="002371E0">
              <w:rPr>
                <w:rFonts w:ascii="Arial" w:hAnsi="Arial" w:cs="Arial"/>
                <w:sz w:val="22"/>
              </w:rPr>
              <w:t>Informovanie o aktivite a cieľoch tímu</w:t>
            </w:r>
          </w:p>
        </w:tc>
        <w:tc>
          <w:tcPr>
            <w:tcW w:w="2946" w:type="dxa"/>
          </w:tcPr>
          <w:p w:rsidR="003C5CF4" w:rsidRPr="002371E0" w:rsidRDefault="003C5CF4" w:rsidP="00335811">
            <w:pPr>
              <w:spacing w:line="276" w:lineRule="auto"/>
              <w:rPr>
                <w:rFonts w:ascii="Arial" w:hAnsi="Arial" w:cs="Arial"/>
                <w:sz w:val="22"/>
              </w:rPr>
            </w:pPr>
            <w:r w:rsidRPr="002371E0">
              <w:rPr>
                <w:rFonts w:ascii="Arial" w:hAnsi="Arial" w:cs="Arial"/>
                <w:sz w:val="22"/>
              </w:rPr>
              <w:t>Príspevok na web stránke</w:t>
            </w:r>
          </w:p>
        </w:tc>
      </w:tr>
    </w:tbl>
    <w:p w:rsidR="009A127D" w:rsidRPr="00335811" w:rsidRDefault="00335811" w:rsidP="00335811">
      <w:pPr>
        <w:pStyle w:val="Popis"/>
        <w:jc w:val="center"/>
        <w:rPr>
          <w:rFonts w:ascii="Times New Roman" w:hAnsi="Times New Roman"/>
          <w:color w:val="auto"/>
          <w:sz w:val="22"/>
        </w:rPr>
        <w:sectPr w:rsidR="009A127D" w:rsidRPr="00335811" w:rsidSect="00F10C4F">
          <w:pgSz w:w="16838" w:h="11906" w:orient="landscape"/>
          <w:pgMar w:top="1418" w:right="1418" w:bottom="1418" w:left="1418" w:header="709" w:footer="709" w:gutter="0"/>
          <w:cols w:space="708"/>
          <w:titlePg/>
          <w:docGrid w:linePitch="360"/>
        </w:sectPr>
      </w:pPr>
      <w:r w:rsidRPr="00335811">
        <w:rPr>
          <w:rFonts w:ascii="Times New Roman" w:hAnsi="Times New Roman"/>
          <w:color w:val="auto"/>
          <w:sz w:val="22"/>
        </w:rPr>
        <w:t xml:space="preserve">Tabuľka </w:t>
      </w:r>
      <w:r w:rsidRPr="00335811">
        <w:rPr>
          <w:rFonts w:ascii="Times New Roman" w:hAnsi="Times New Roman"/>
          <w:color w:val="auto"/>
          <w:sz w:val="22"/>
        </w:rPr>
        <w:fldChar w:fldCharType="begin"/>
      </w:r>
      <w:r w:rsidRPr="00335811">
        <w:rPr>
          <w:rFonts w:ascii="Times New Roman" w:hAnsi="Times New Roman"/>
          <w:color w:val="auto"/>
          <w:sz w:val="22"/>
        </w:rPr>
        <w:instrText xml:space="preserve"> SEQ Tabuľka \* ARABIC </w:instrText>
      </w:r>
      <w:r w:rsidRPr="00335811">
        <w:rPr>
          <w:rFonts w:ascii="Times New Roman" w:hAnsi="Times New Roman"/>
          <w:color w:val="auto"/>
          <w:sz w:val="22"/>
        </w:rPr>
        <w:fldChar w:fldCharType="separate"/>
      </w:r>
      <w:r w:rsidRPr="00335811">
        <w:rPr>
          <w:rFonts w:ascii="Times New Roman" w:hAnsi="Times New Roman"/>
          <w:noProof/>
          <w:color w:val="auto"/>
          <w:sz w:val="22"/>
        </w:rPr>
        <w:t>4</w:t>
      </w:r>
      <w:r w:rsidRPr="00335811">
        <w:rPr>
          <w:rFonts w:ascii="Times New Roman" w:hAnsi="Times New Roman"/>
          <w:color w:val="auto"/>
          <w:sz w:val="22"/>
        </w:rPr>
        <w:fldChar w:fldCharType="end"/>
      </w:r>
      <w:r w:rsidRPr="00335811">
        <w:rPr>
          <w:rFonts w:ascii="Times New Roman" w:hAnsi="Times New Roman"/>
          <w:color w:val="auto"/>
          <w:sz w:val="22"/>
        </w:rPr>
        <w:t xml:space="preserve"> – </w:t>
      </w:r>
      <w:r w:rsidRPr="00335811">
        <w:rPr>
          <w:rFonts w:ascii="Times New Roman" w:hAnsi="Times New Roman"/>
          <w:b w:val="0"/>
          <w:color w:val="auto"/>
          <w:sz w:val="22"/>
        </w:rPr>
        <w:t>Komunikačný plán tímu</w:t>
      </w:r>
    </w:p>
    <w:p w:rsidR="00F07FCE" w:rsidRPr="002371E0" w:rsidRDefault="00B8492B" w:rsidP="00B8492B">
      <w:pPr>
        <w:pStyle w:val="Nadpis1"/>
        <w:numPr>
          <w:ilvl w:val="0"/>
          <w:numId w:val="0"/>
        </w:numPr>
      </w:pPr>
      <w:bookmarkStart w:id="58" w:name="_Toc343243454"/>
      <w:bookmarkStart w:id="59" w:name="_Toc356829567"/>
      <w:r>
        <w:lastRenderedPageBreak/>
        <w:t>Prílohy</w:t>
      </w:r>
      <w:bookmarkEnd w:id="58"/>
      <w:bookmarkEnd w:id="59"/>
    </w:p>
    <w:p w:rsidR="00F07FCE" w:rsidRPr="002371E0" w:rsidRDefault="00F07FCE" w:rsidP="003E4F93">
      <w:r w:rsidRPr="002371E0">
        <w:t xml:space="preserve">Kapitola obsahuje vybrané časti metodík pre jednotlivé manažmenty navrhnuté pre predmet MSI. </w:t>
      </w:r>
      <w:r w:rsidR="00E70778" w:rsidRPr="002371E0">
        <w:t>Opísané metodiky predpisujú postupy na vykonávania jednotlivých typov úloh v tíme z dôvodu štandardizácie procesu.</w:t>
      </w:r>
    </w:p>
    <w:p w:rsidR="00E70778" w:rsidRPr="002371E0" w:rsidRDefault="00E70778" w:rsidP="00BF4F7B">
      <w:pPr>
        <w:pStyle w:val="Nadpis2"/>
        <w:numPr>
          <w:ilvl w:val="0"/>
          <w:numId w:val="45"/>
        </w:numPr>
        <w:spacing w:line="276" w:lineRule="auto"/>
        <w:ind w:left="567" w:hanging="567"/>
        <w:rPr>
          <w:rFonts w:cs="Arial"/>
        </w:rPr>
      </w:pPr>
      <w:bookmarkStart w:id="60" w:name="_Toc343243455"/>
      <w:bookmarkStart w:id="61" w:name="top"/>
      <w:bookmarkStart w:id="62" w:name="_Toc356829568"/>
      <w:r w:rsidRPr="002371E0">
        <w:rPr>
          <w:rFonts w:cs="Arial"/>
        </w:rPr>
        <w:t>Manažment kvality - Tvorba jednotkového testu v RubyMine využitím testovacieho nástroja RSpec</w:t>
      </w:r>
      <w:bookmarkEnd w:id="60"/>
      <w:bookmarkEnd w:id="62"/>
      <w:r w:rsidRPr="002371E0">
        <w:rPr>
          <w:rFonts w:cs="Arial"/>
        </w:rPr>
        <w:t xml:space="preserve">  </w:t>
      </w:r>
    </w:p>
    <w:p w:rsidR="00963D77" w:rsidRPr="002371E0" w:rsidRDefault="00E70778" w:rsidP="00224810">
      <w:pPr>
        <w:spacing w:line="276" w:lineRule="auto"/>
        <w:rPr>
          <w:rFonts w:ascii="Arial" w:hAnsi="Arial" w:cs="Arial"/>
          <w:b/>
          <w:sz w:val="22"/>
        </w:rPr>
      </w:pPr>
      <w:r w:rsidRPr="002371E0">
        <w:rPr>
          <w:rFonts w:ascii="Arial" w:hAnsi="Arial" w:cs="Arial"/>
          <w:sz w:val="22"/>
        </w:rPr>
        <w:t>Táto časť metodiky rozoberá vytvorenie jednotkového testu v RubyMine pomocou nástroja RSpec a jeho následné spustenie. Využité sú procesné kroky v časti</w:t>
      </w:r>
      <w:r w:rsidRPr="002371E0">
        <w:rPr>
          <w:rFonts w:ascii="Arial" w:hAnsi="Arial" w:cs="Arial"/>
          <w:b/>
          <w:sz w:val="22"/>
        </w:rPr>
        <w:t> implementácie testovacích scenárov</w:t>
      </w:r>
      <w:r w:rsidRPr="002371E0">
        <w:rPr>
          <w:rFonts w:ascii="Arial" w:hAnsi="Arial" w:cs="Arial"/>
          <w:sz w:val="22"/>
        </w:rPr>
        <w:t xml:space="preserve"> a časť </w:t>
      </w:r>
      <w:r w:rsidRPr="002371E0">
        <w:rPr>
          <w:rFonts w:ascii="Arial" w:hAnsi="Arial" w:cs="Arial"/>
          <w:b/>
          <w:sz w:val="22"/>
        </w:rPr>
        <w:t>vykonania testov</w:t>
      </w:r>
      <w:r w:rsidRPr="002371E0">
        <w:rPr>
          <w:rFonts w:ascii="Arial" w:hAnsi="Arial" w:cs="Arial"/>
          <w:sz w:val="22"/>
        </w:rPr>
        <w:t>.</w:t>
      </w:r>
    </w:p>
    <w:p w:rsidR="00E70778" w:rsidRPr="002371E0" w:rsidRDefault="00E70778" w:rsidP="00224810">
      <w:pPr>
        <w:spacing w:line="276" w:lineRule="auto"/>
        <w:rPr>
          <w:rFonts w:ascii="Arial" w:hAnsi="Arial" w:cs="Arial"/>
          <w:sz w:val="22"/>
        </w:rPr>
      </w:pPr>
    </w:p>
    <w:tbl>
      <w:tblPr>
        <w:tblStyle w:val="Strednzoznam2zvraznenie1"/>
        <w:tblW w:w="0" w:type="auto"/>
        <w:tblLook w:val="0480" w:firstRow="0" w:lastRow="0" w:firstColumn="1" w:lastColumn="0" w:noHBand="0" w:noVBand="1"/>
      </w:tblPr>
      <w:tblGrid>
        <w:gridCol w:w="1242"/>
        <w:gridCol w:w="8044"/>
      </w:tblGrid>
      <w:tr w:rsidR="00E70778" w:rsidRPr="002371E0" w:rsidTr="00F87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E70778" w:rsidRPr="002371E0" w:rsidRDefault="00E70778" w:rsidP="00224810">
            <w:pPr>
              <w:spacing w:line="276" w:lineRule="auto"/>
              <w:jc w:val="right"/>
              <w:rPr>
                <w:rFonts w:ascii="Arial" w:hAnsi="Arial" w:cs="Arial"/>
                <w:b/>
                <w:color w:val="auto"/>
                <w:sz w:val="22"/>
              </w:rPr>
            </w:pPr>
            <w:r w:rsidRPr="002371E0">
              <w:rPr>
                <w:rFonts w:ascii="Arial" w:hAnsi="Arial" w:cs="Arial"/>
                <w:b/>
                <w:color w:val="auto"/>
                <w:sz w:val="22"/>
              </w:rPr>
              <w:t>Vstup:</w:t>
            </w:r>
          </w:p>
        </w:tc>
        <w:tc>
          <w:tcPr>
            <w:tcW w:w="8046" w:type="dxa"/>
            <w:tcBorders>
              <w:top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Implementovaná funkcionalita systému, návrh testovacieho scenára, nainštalovaný a nakonfigurovaný testovací nástroj RSpec a RubyMine</w:t>
            </w:r>
          </w:p>
        </w:tc>
      </w:tr>
      <w:tr w:rsidR="00E70778" w:rsidRPr="002371E0" w:rsidTr="00F8749B">
        <w:tc>
          <w:tcPr>
            <w:cnfStyle w:val="001000000000" w:firstRow="0" w:lastRow="0" w:firstColumn="1" w:lastColumn="0" w:oddVBand="0" w:evenVBand="0" w:oddHBand="0" w:evenHBand="0" w:firstRowFirstColumn="0" w:firstRowLastColumn="0" w:lastRowFirstColumn="0" w:lastRowLastColumn="0"/>
            <w:tcW w:w="1242" w:type="dxa"/>
          </w:tcPr>
          <w:p w:rsidR="00E70778" w:rsidRPr="002371E0" w:rsidRDefault="00E70778" w:rsidP="00224810">
            <w:pPr>
              <w:spacing w:line="276" w:lineRule="auto"/>
              <w:jc w:val="right"/>
              <w:rPr>
                <w:rFonts w:ascii="Arial" w:hAnsi="Arial" w:cs="Arial"/>
                <w:b/>
                <w:color w:val="auto"/>
                <w:sz w:val="22"/>
              </w:rPr>
            </w:pPr>
            <w:r w:rsidRPr="002371E0">
              <w:rPr>
                <w:rFonts w:ascii="Arial" w:hAnsi="Arial" w:cs="Arial"/>
                <w:b/>
                <w:color w:val="auto"/>
                <w:sz w:val="22"/>
              </w:rPr>
              <w:t>Výstup:</w:t>
            </w:r>
          </w:p>
        </w:tc>
        <w:tc>
          <w:tcPr>
            <w:tcW w:w="8046" w:type="dxa"/>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 xml:space="preserve">Jednotkový test </w:t>
            </w:r>
          </w:p>
        </w:tc>
      </w:tr>
    </w:tbl>
    <w:p w:rsidR="00E70778" w:rsidRPr="002371E0" w:rsidRDefault="00E70778" w:rsidP="00224810">
      <w:pPr>
        <w:spacing w:line="276" w:lineRule="auto"/>
        <w:rPr>
          <w:rFonts w:ascii="Arial" w:hAnsi="Arial" w:cs="Arial"/>
          <w:sz w:val="22"/>
        </w:rPr>
      </w:pPr>
    </w:p>
    <w:p w:rsidR="00E70778" w:rsidRPr="002371E0" w:rsidRDefault="00E70778" w:rsidP="00224810">
      <w:pPr>
        <w:spacing w:line="276" w:lineRule="auto"/>
        <w:rPr>
          <w:rFonts w:ascii="Arial" w:hAnsi="Arial" w:cs="Arial"/>
          <w:sz w:val="22"/>
        </w:rPr>
      </w:pPr>
      <w:r w:rsidRPr="002371E0">
        <w:rPr>
          <w:rFonts w:ascii="Arial" w:hAnsi="Arial" w:cs="Arial"/>
          <w:sz w:val="22"/>
        </w:rPr>
        <w:t xml:space="preserve">Nástroj RubyMine je dostupný na adrese </w:t>
      </w:r>
      <w:hyperlink r:id="rId12" w:history="1">
        <w:r w:rsidRPr="002371E0">
          <w:rPr>
            <w:rStyle w:val="Hypertextovprepojenie"/>
            <w:rFonts w:ascii="Arial" w:hAnsi="Arial" w:cs="Arial"/>
            <w:color w:val="auto"/>
            <w:sz w:val="22"/>
          </w:rPr>
          <w:t>http://www.jetbrains.com/ruby/</w:t>
        </w:r>
      </w:hyperlink>
      <w:r w:rsidRPr="002371E0">
        <w:rPr>
          <w:rFonts w:ascii="Arial" w:hAnsi="Arial" w:cs="Arial"/>
          <w:sz w:val="22"/>
        </w:rPr>
        <w:t xml:space="preserve">. </w:t>
      </w:r>
      <w:r w:rsidRPr="002371E0">
        <w:rPr>
          <w:rFonts w:ascii="Arial" w:hAnsi="Arial" w:cs="Arial"/>
          <w:sz w:val="22"/>
        </w:rPr>
        <w:br/>
        <w:t xml:space="preserve">Nástroj RSpec a dokumentácia k nemu je na stránke </w:t>
      </w:r>
      <w:hyperlink r:id="rId13" w:history="1">
        <w:r w:rsidRPr="002371E0">
          <w:rPr>
            <w:rStyle w:val="Hypertextovprepojenie"/>
            <w:rFonts w:ascii="Arial" w:hAnsi="Arial" w:cs="Arial"/>
            <w:color w:val="auto"/>
            <w:sz w:val="22"/>
          </w:rPr>
          <w:t>http://rspec.info/</w:t>
        </w:r>
      </w:hyperlink>
      <w:r w:rsidRPr="002371E0">
        <w:rPr>
          <w:rFonts w:ascii="Arial" w:hAnsi="Arial" w:cs="Arial"/>
          <w:sz w:val="22"/>
        </w:rPr>
        <w:t>.</w:t>
      </w:r>
      <w:r w:rsidRPr="002371E0">
        <w:rPr>
          <w:rFonts w:ascii="Arial" w:hAnsi="Arial" w:cs="Arial"/>
          <w:sz w:val="22"/>
        </w:rPr>
        <w:br/>
      </w:r>
    </w:p>
    <w:p w:rsidR="00E70778" w:rsidRPr="002371E0" w:rsidRDefault="00224810" w:rsidP="00224810">
      <w:pPr>
        <w:spacing w:line="276" w:lineRule="auto"/>
        <w:rPr>
          <w:rFonts w:ascii="Arial" w:hAnsi="Arial" w:cs="Arial"/>
          <w:sz w:val="22"/>
        </w:rPr>
      </w:pPr>
      <w:r w:rsidRPr="002371E0">
        <w:rPr>
          <w:rFonts w:ascii="Arial" w:hAnsi="Arial" w:cs="Arial"/>
          <w:noProof/>
          <w:sz w:val="22"/>
        </w:rPr>
        <mc:AlternateContent>
          <mc:Choice Requires="wps">
            <w:drawing>
              <wp:anchor distT="0" distB="0" distL="114300" distR="114300" simplePos="0" relativeHeight="251664896" behindDoc="0" locked="0" layoutInCell="1" allowOverlap="1" wp14:anchorId="0E650ED2" wp14:editId="55F65432">
                <wp:simplePos x="0" y="0"/>
                <wp:positionH relativeFrom="margin">
                  <wp:posOffset>1012190</wp:posOffset>
                </wp:positionH>
                <wp:positionV relativeFrom="paragraph">
                  <wp:posOffset>3990178</wp:posOffset>
                </wp:positionV>
                <wp:extent cx="3662045" cy="287079"/>
                <wp:effectExtent l="0" t="0" r="0" b="0"/>
                <wp:wrapNone/>
                <wp:docPr id="3" name="Blok textu 3"/>
                <wp:cNvGraphicFramePr/>
                <a:graphic xmlns:a="http://schemas.openxmlformats.org/drawingml/2006/main">
                  <a:graphicData uri="http://schemas.microsoft.com/office/word/2010/wordprocessingShape">
                    <wps:wsp>
                      <wps:cNvSpPr txBox="1"/>
                      <wps:spPr>
                        <a:xfrm>
                          <a:off x="0" y="0"/>
                          <a:ext cx="3662045" cy="287079"/>
                        </a:xfrm>
                        <a:prstGeom prst="rect">
                          <a:avLst/>
                        </a:prstGeom>
                        <a:solidFill>
                          <a:prstClr val="white"/>
                        </a:solidFill>
                        <a:ln>
                          <a:noFill/>
                        </a:ln>
                        <a:effectLst/>
                      </wps:spPr>
                      <wps:txbx>
                        <w:txbxContent>
                          <w:p w:rsidR="00530785" w:rsidRPr="00885A04" w:rsidRDefault="00530785" w:rsidP="00224810">
                            <w:pPr>
                              <w:pStyle w:val="Popis"/>
                              <w:jc w:val="center"/>
                              <w:rPr>
                                <w:noProof/>
                                <w:sz w:val="20"/>
                                <w:szCs w:val="20"/>
                              </w:rPr>
                            </w:pPr>
                            <w:r w:rsidRPr="00885A04">
                              <w:rPr>
                                <w:sz w:val="20"/>
                                <w:szCs w:val="20"/>
                              </w:rPr>
                              <w:t xml:space="preserve">Obrázok č. </w:t>
                            </w:r>
                            <w:r w:rsidRPr="00885A04">
                              <w:rPr>
                                <w:sz w:val="20"/>
                                <w:szCs w:val="20"/>
                              </w:rPr>
                              <w:fldChar w:fldCharType="begin"/>
                            </w:r>
                            <w:r w:rsidRPr="00885A04">
                              <w:rPr>
                                <w:sz w:val="20"/>
                                <w:szCs w:val="20"/>
                              </w:rPr>
                              <w:instrText xml:space="preserve"> SEQ Obrázok \* ARABIC </w:instrText>
                            </w:r>
                            <w:r w:rsidRPr="00885A04">
                              <w:rPr>
                                <w:sz w:val="20"/>
                                <w:szCs w:val="20"/>
                              </w:rPr>
                              <w:fldChar w:fldCharType="separate"/>
                            </w:r>
                            <w:r>
                              <w:rPr>
                                <w:noProof/>
                                <w:sz w:val="20"/>
                                <w:szCs w:val="20"/>
                              </w:rPr>
                              <w:t>2</w:t>
                            </w:r>
                            <w:r w:rsidRPr="00885A04">
                              <w:rPr>
                                <w:sz w:val="20"/>
                                <w:szCs w:val="20"/>
                              </w:rPr>
                              <w:fldChar w:fldCharType="end"/>
                            </w:r>
                            <w:r w:rsidRPr="00885A04">
                              <w:rPr>
                                <w:sz w:val="20"/>
                                <w:szCs w:val="20"/>
                              </w:rPr>
                              <w:t xml:space="preserve"> Aktivity diagram procesu vytvorenia jednotkového testu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3" o:spid="_x0000_s1026" type="#_x0000_t202" style="position:absolute;left:0;text-align:left;margin-left:79.7pt;margin-top:314.2pt;width:288.35pt;height:22.6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" stroked="f">
                <v:textbox inset="0,0,0,0">
                  <w:txbxContent>
                    <w:p w:rsidR="00530785" w:rsidRPr="00885A04" w:rsidRDefault="00530785" w:rsidP="00224810">
                      <w:pPr>
                        <w:pStyle w:val="Popis"/>
                        <w:jc w:val="center"/>
                        <w:rPr>
                          <w:noProof/>
                          <w:sz w:val="20"/>
                          <w:szCs w:val="20"/>
                        </w:rPr>
                      </w:pPr>
                      <w:r w:rsidRPr="00885A04">
                        <w:rPr>
                          <w:sz w:val="20"/>
                          <w:szCs w:val="20"/>
                        </w:rPr>
                        <w:t xml:space="preserve">Obrázok č. </w:t>
                      </w:r>
                      <w:r w:rsidRPr="00885A04">
                        <w:rPr>
                          <w:sz w:val="20"/>
                          <w:szCs w:val="20"/>
                        </w:rPr>
                        <w:fldChar w:fldCharType="begin"/>
                      </w:r>
                      <w:r w:rsidRPr="00885A04">
                        <w:rPr>
                          <w:sz w:val="20"/>
                          <w:szCs w:val="20"/>
                        </w:rPr>
                        <w:instrText xml:space="preserve"> SEQ Obrázok \* ARABIC </w:instrText>
                      </w:r>
                      <w:r w:rsidRPr="00885A04">
                        <w:rPr>
                          <w:sz w:val="20"/>
                          <w:szCs w:val="20"/>
                        </w:rPr>
                        <w:fldChar w:fldCharType="separate"/>
                      </w:r>
                      <w:r>
                        <w:rPr>
                          <w:noProof/>
                          <w:sz w:val="20"/>
                          <w:szCs w:val="20"/>
                        </w:rPr>
                        <w:t>2</w:t>
                      </w:r>
                      <w:r w:rsidRPr="00885A04">
                        <w:rPr>
                          <w:sz w:val="20"/>
                          <w:szCs w:val="20"/>
                        </w:rPr>
                        <w:fldChar w:fldCharType="end"/>
                      </w:r>
                      <w:r w:rsidRPr="00885A04">
                        <w:rPr>
                          <w:sz w:val="20"/>
                          <w:szCs w:val="20"/>
                        </w:rPr>
                        <w:t xml:space="preserve"> Aktivity diagram procesu vytvorenia jednotkového testu</w:t>
                      </w:r>
                    </w:p>
                  </w:txbxContent>
                </v:textbox>
                <w10:wrap anchorx="margin"/>
              </v:shape>
            </w:pict>
          </mc:Fallback>
        </mc:AlternateContent>
      </w:r>
      <w:r w:rsidR="00E70778" w:rsidRPr="002371E0">
        <w:rPr>
          <w:rFonts w:ascii="Arial" w:hAnsi="Arial" w:cs="Arial"/>
          <w:noProof/>
          <w:sz w:val="22"/>
        </w:rPr>
        <w:drawing>
          <wp:anchor distT="0" distB="0" distL="114300" distR="114300" simplePos="0" relativeHeight="251663872" behindDoc="0" locked="0" layoutInCell="1" allowOverlap="1" wp14:anchorId="6608EE0F" wp14:editId="7FA1A4DD">
            <wp:simplePos x="0" y="0"/>
            <wp:positionH relativeFrom="margin">
              <wp:align>center</wp:align>
            </wp:positionH>
            <wp:positionV relativeFrom="paragraph">
              <wp:posOffset>601345</wp:posOffset>
            </wp:positionV>
            <wp:extent cx="2912745" cy="3314065"/>
            <wp:effectExtent l="19050" t="19050" r="20955" b="19685"/>
            <wp:wrapTopAndBottom/>
            <wp:docPr id="1" name="Obrázok 2" descr="C:\Users\Michal\Desktop\Blank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l\Desktop\Blank Mod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2114" cy="3313054"/>
                    </a:xfrm>
                    <a:prstGeom prst="rect">
                      <a:avLst/>
                    </a:prstGeom>
                    <a:noFill/>
                    <a:ln w="12700">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E70778" w:rsidRPr="002371E0">
        <w:rPr>
          <w:rFonts w:ascii="Arial" w:hAnsi="Arial" w:cs="Arial"/>
          <w:sz w:val="22"/>
        </w:rPr>
        <w:t>Jednotlivé kroky vytvorenia jednotkového testu a jeho vykonanie možno vyjadriť nasledujúcim diagramom a tabuľkou:</w:t>
      </w:r>
    </w:p>
    <w:p w:rsidR="00963D77" w:rsidRPr="002371E0" w:rsidRDefault="00963D77">
      <w:r w:rsidRPr="002371E0">
        <w:br w:type="page"/>
      </w:r>
    </w:p>
    <w:tbl>
      <w:tblPr>
        <w:tblStyle w:val="Strednzoznam2zvraznenie1"/>
        <w:tblW w:w="0" w:type="auto"/>
        <w:tblLook w:val="04A0" w:firstRow="1" w:lastRow="0" w:firstColumn="1" w:lastColumn="0" w:noHBand="0" w:noVBand="1"/>
      </w:tblPr>
      <w:tblGrid>
        <w:gridCol w:w="1688"/>
        <w:gridCol w:w="5925"/>
        <w:gridCol w:w="1426"/>
      </w:tblGrid>
      <w:tr w:rsidR="00E70778" w:rsidRPr="002371E0" w:rsidTr="00F874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rsidR="00E70778" w:rsidRPr="002371E0" w:rsidRDefault="00E70778" w:rsidP="00224810">
            <w:pPr>
              <w:spacing w:line="276" w:lineRule="auto"/>
              <w:rPr>
                <w:rFonts w:ascii="Arial" w:hAnsi="Arial" w:cs="Arial"/>
                <w:b/>
                <w:color w:val="auto"/>
                <w:sz w:val="22"/>
              </w:rPr>
            </w:pPr>
            <w:r w:rsidRPr="002371E0">
              <w:rPr>
                <w:rFonts w:ascii="Arial" w:hAnsi="Arial" w:cs="Arial"/>
                <w:b/>
                <w:color w:val="auto"/>
                <w:sz w:val="22"/>
              </w:rPr>
              <w:lastRenderedPageBreak/>
              <w:t>Proces tvorby jednotkové testu v RubyMine</w:t>
            </w:r>
          </w:p>
        </w:tc>
      </w:tr>
      <w:tr w:rsidR="00E70778" w:rsidRPr="002371E0" w:rsidTr="00F87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Krok</w:t>
            </w:r>
          </w:p>
        </w:tc>
        <w:tc>
          <w:tcPr>
            <w:tcW w:w="5925" w:type="dxa"/>
            <w:tcBorders>
              <w:righ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rPr>
            </w:pPr>
            <w:r w:rsidRPr="002371E0">
              <w:rPr>
                <w:rFonts w:ascii="Arial" w:hAnsi="Arial" w:cs="Arial"/>
                <w:b/>
                <w:color w:val="auto"/>
                <w:sz w:val="22"/>
              </w:rPr>
              <w:t>Popis</w:t>
            </w:r>
          </w:p>
        </w:tc>
        <w:tc>
          <w:tcPr>
            <w:tcW w:w="1426" w:type="dxa"/>
            <w:tcBorders>
              <w:lef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rPr>
            </w:pPr>
            <w:r w:rsidRPr="002371E0">
              <w:rPr>
                <w:rFonts w:ascii="Arial" w:hAnsi="Arial" w:cs="Arial"/>
                <w:b/>
                <w:color w:val="auto"/>
                <w:sz w:val="22"/>
              </w:rPr>
              <w:t>Kapitola</w:t>
            </w:r>
          </w:p>
        </w:tc>
      </w:tr>
      <w:tr w:rsidR="00E70778" w:rsidRPr="002371E0" w:rsidTr="00F8749B">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1.</w:t>
            </w:r>
          </w:p>
        </w:tc>
        <w:tc>
          <w:tcPr>
            <w:tcW w:w="5925" w:type="dxa"/>
            <w:tcBorders>
              <w:righ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Spustenie RubyMine</w:t>
            </w:r>
          </w:p>
        </w:tc>
        <w:tc>
          <w:tcPr>
            <w:tcW w:w="1426" w:type="dxa"/>
            <w:tcBorders>
              <w:lef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5.1</w:t>
            </w:r>
          </w:p>
        </w:tc>
      </w:tr>
      <w:tr w:rsidR="00E70778" w:rsidRPr="002371E0" w:rsidTr="00F87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2.</w:t>
            </w:r>
          </w:p>
        </w:tc>
        <w:tc>
          <w:tcPr>
            <w:tcW w:w="5925" w:type="dxa"/>
            <w:tcBorders>
              <w:righ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Otvorenie projektu a jeho príprava na testovanie</w:t>
            </w:r>
          </w:p>
        </w:tc>
        <w:tc>
          <w:tcPr>
            <w:tcW w:w="1426" w:type="dxa"/>
            <w:tcBorders>
              <w:lef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5.2</w:t>
            </w:r>
          </w:p>
        </w:tc>
      </w:tr>
      <w:tr w:rsidR="00E70778" w:rsidRPr="002371E0" w:rsidTr="00F8749B">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3.</w:t>
            </w:r>
          </w:p>
        </w:tc>
        <w:tc>
          <w:tcPr>
            <w:tcW w:w="5925" w:type="dxa"/>
            <w:tcBorders>
              <w:righ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Štúdium návrhu testovacieho scenára</w:t>
            </w:r>
          </w:p>
        </w:tc>
        <w:tc>
          <w:tcPr>
            <w:tcW w:w="1426" w:type="dxa"/>
            <w:tcBorders>
              <w:lef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5.3</w:t>
            </w:r>
          </w:p>
        </w:tc>
      </w:tr>
      <w:tr w:rsidR="00E70778" w:rsidRPr="002371E0" w:rsidTr="00F87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4.</w:t>
            </w:r>
          </w:p>
        </w:tc>
        <w:tc>
          <w:tcPr>
            <w:tcW w:w="5925" w:type="dxa"/>
            <w:tcBorders>
              <w:righ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 xml:space="preserve">Vytvorenie RSpec testovacej šablóny </w:t>
            </w:r>
          </w:p>
        </w:tc>
        <w:tc>
          <w:tcPr>
            <w:tcW w:w="1426" w:type="dxa"/>
            <w:tcBorders>
              <w:lef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5.4</w:t>
            </w:r>
          </w:p>
        </w:tc>
      </w:tr>
      <w:tr w:rsidR="00E70778" w:rsidRPr="002371E0" w:rsidTr="00F8749B">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5.</w:t>
            </w:r>
          </w:p>
        </w:tc>
        <w:tc>
          <w:tcPr>
            <w:tcW w:w="5925" w:type="dxa"/>
            <w:tcBorders>
              <w:righ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Implementácia testu</w:t>
            </w:r>
          </w:p>
        </w:tc>
        <w:tc>
          <w:tcPr>
            <w:tcW w:w="1426" w:type="dxa"/>
            <w:tcBorders>
              <w:lef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5.5</w:t>
            </w:r>
          </w:p>
        </w:tc>
      </w:tr>
      <w:tr w:rsidR="00E70778" w:rsidRPr="002371E0" w:rsidTr="00F87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6.</w:t>
            </w:r>
          </w:p>
        </w:tc>
        <w:tc>
          <w:tcPr>
            <w:tcW w:w="5925" w:type="dxa"/>
            <w:tcBorders>
              <w:righ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 xml:space="preserve">Analýza pokrytia požadovanej funkcionality </w:t>
            </w:r>
          </w:p>
        </w:tc>
        <w:tc>
          <w:tcPr>
            <w:tcW w:w="1426" w:type="dxa"/>
            <w:tcBorders>
              <w:left w:val="single" w:sz="4" w:space="0" w:color="4F81BD" w:themeColor="accent1"/>
            </w:tcBorders>
          </w:tcPr>
          <w:p w:rsidR="00E70778" w:rsidRPr="002371E0" w:rsidRDefault="00E70778"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5.6</w:t>
            </w:r>
          </w:p>
        </w:tc>
      </w:tr>
      <w:tr w:rsidR="00E70778" w:rsidRPr="002371E0" w:rsidTr="00F8749B">
        <w:tc>
          <w:tcPr>
            <w:cnfStyle w:val="001000000000" w:firstRow="0" w:lastRow="0" w:firstColumn="1" w:lastColumn="0" w:oddVBand="0" w:evenVBand="0" w:oddHBand="0" w:evenHBand="0" w:firstRowFirstColumn="0" w:firstRowLastColumn="0" w:lastRowFirstColumn="0" w:lastRowLastColumn="0"/>
            <w:tcW w:w="1688" w:type="dxa"/>
          </w:tcPr>
          <w:p w:rsidR="00E70778" w:rsidRPr="002371E0" w:rsidRDefault="00E70778" w:rsidP="00224810">
            <w:pPr>
              <w:spacing w:line="276" w:lineRule="auto"/>
              <w:jc w:val="center"/>
              <w:rPr>
                <w:rFonts w:ascii="Arial" w:hAnsi="Arial" w:cs="Arial"/>
                <w:b/>
                <w:color w:val="auto"/>
                <w:sz w:val="22"/>
              </w:rPr>
            </w:pPr>
            <w:r w:rsidRPr="002371E0">
              <w:rPr>
                <w:rFonts w:ascii="Arial" w:hAnsi="Arial" w:cs="Arial"/>
                <w:b/>
                <w:color w:val="auto"/>
                <w:sz w:val="22"/>
              </w:rPr>
              <w:t>7.</w:t>
            </w:r>
          </w:p>
        </w:tc>
        <w:tc>
          <w:tcPr>
            <w:tcW w:w="5925" w:type="dxa"/>
            <w:tcBorders>
              <w:righ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Spustenie testu</w:t>
            </w:r>
          </w:p>
        </w:tc>
        <w:tc>
          <w:tcPr>
            <w:tcW w:w="1426" w:type="dxa"/>
            <w:tcBorders>
              <w:left w:val="single" w:sz="4" w:space="0" w:color="4F81BD" w:themeColor="accent1"/>
            </w:tcBorders>
          </w:tcPr>
          <w:p w:rsidR="00E70778" w:rsidRPr="002371E0" w:rsidRDefault="00E70778"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371E0">
              <w:rPr>
                <w:rFonts w:ascii="Arial" w:hAnsi="Arial" w:cs="Arial"/>
                <w:color w:val="auto"/>
                <w:sz w:val="22"/>
              </w:rPr>
              <w:t>5.7</w:t>
            </w:r>
          </w:p>
        </w:tc>
      </w:tr>
    </w:tbl>
    <w:p w:rsidR="00E70778" w:rsidRPr="002371E0" w:rsidRDefault="00E70778" w:rsidP="00224810">
      <w:pPr>
        <w:spacing w:line="276" w:lineRule="auto"/>
        <w:rPr>
          <w:rFonts w:ascii="Arial" w:hAnsi="Arial" w:cs="Arial"/>
          <w:sz w:val="22"/>
        </w:rPr>
      </w:pPr>
    </w:p>
    <w:p w:rsidR="00E70778" w:rsidRPr="002371E0" w:rsidRDefault="00302157" w:rsidP="00302157">
      <w:pPr>
        <w:pStyle w:val="Nadpis3"/>
        <w:numPr>
          <w:ilvl w:val="0"/>
          <w:numId w:val="0"/>
        </w:numPr>
        <w:spacing w:line="276" w:lineRule="auto"/>
        <w:rPr>
          <w:rFonts w:ascii="Arial" w:hAnsi="Arial" w:cs="Arial"/>
          <w:color w:val="auto"/>
          <w:sz w:val="22"/>
        </w:rPr>
      </w:pPr>
      <w:bookmarkStart w:id="63" w:name="_Toc343243456"/>
      <w:r>
        <w:rPr>
          <w:rFonts w:ascii="Arial" w:hAnsi="Arial" w:cs="Arial"/>
          <w:color w:val="auto"/>
          <w:sz w:val="22"/>
        </w:rPr>
        <w:t>A.1.</w:t>
      </w:r>
      <w:r w:rsidR="00E70778" w:rsidRPr="002371E0">
        <w:rPr>
          <w:rFonts w:ascii="Arial" w:hAnsi="Arial" w:cs="Arial"/>
          <w:color w:val="auto"/>
          <w:sz w:val="22"/>
        </w:rPr>
        <w:t xml:space="preserve"> Spustenie RubyMine</w:t>
      </w:r>
      <w:bookmarkEnd w:id="63"/>
    </w:p>
    <w:p w:rsidR="00E70778" w:rsidRPr="002371E0" w:rsidRDefault="00E70778" w:rsidP="00224810">
      <w:pPr>
        <w:spacing w:line="276" w:lineRule="auto"/>
        <w:rPr>
          <w:rFonts w:ascii="Arial" w:hAnsi="Arial" w:cs="Arial"/>
          <w:sz w:val="22"/>
        </w:rPr>
      </w:pPr>
      <w:r w:rsidRPr="002371E0">
        <w:rPr>
          <w:rFonts w:ascii="Arial" w:hAnsi="Arial" w:cs="Arial"/>
          <w:sz w:val="22"/>
        </w:rPr>
        <w:t xml:space="preserve">Spustíme vývojové prostredie RubyMine.  Je požadované, aby bol testovaný nástroj RSpec nainštalovaný a správne nakonfigurovaný. </w:t>
      </w:r>
    </w:p>
    <w:p w:rsidR="00E70778" w:rsidRPr="002371E0" w:rsidRDefault="00302157" w:rsidP="00302157">
      <w:pPr>
        <w:pStyle w:val="Nadpis3"/>
        <w:numPr>
          <w:ilvl w:val="0"/>
          <w:numId w:val="0"/>
        </w:numPr>
        <w:spacing w:line="276" w:lineRule="auto"/>
        <w:rPr>
          <w:rFonts w:ascii="Arial" w:hAnsi="Arial" w:cs="Arial"/>
          <w:color w:val="auto"/>
          <w:sz w:val="22"/>
        </w:rPr>
      </w:pPr>
      <w:bookmarkStart w:id="64" w:name="_Toc343243457"/>
      <w:r>
        <w:rPr>
          <w:rFonts w:ascii="Arial" w:hAnsi="Arial" w:cs="Arial"/>
          <w:color w:val="auto"/>
          <w:sz w:val="22"/>
        </w:rPr>
        <w:t xml:space="preserve">A.2. </w:t>
      </w:r>
      <w:r w:rsidR="00E70778" w:rsidRPr="002371E0">
        <w:rPr>
          <w:rFonts w:ascii="Arial" w:hAnsi="Arial" w:cs="Arial"/>
          <w:color w:val="auto"/>
          <w:sz w:val="22"/>
        </w:rPr>
        <w:t>Otvorenie projektu a jeho príprava na testovanie</w:t>
      </w:r>
      <w:bookmarkEnd w:id="64"/>
    </w:p>
    <w:p w:rsidR="00E70778" w:rsidRPr="002371E0" w:rsidRDefault="00E70778" w:rsidP="00224810">
      <w:pPr>
        <w:spacing w:line="276" w:lineRule="auto"/>
        <w:rPr>
          <w:rFonts w:ascii="Arial" w:hAnsi="Arial" w:cs="Arial"/>
          <w:sz w:val="22"/>
        </w:rPr>
      </w:pPr>
      <w:r w:rsidRPr="002371E0">
        <w:rPr>
          <w:rFonts w:ascii="Arial" w:hAnsi="Arial" w:cs="Arial"/>
          <w:sz w:val="22"/>
        </w:rPr>
        <w:t>Pre otvorenie tímového projektu postupujeme nasledovne:</w:t>
      </w:r>
    </w:p>
    <w:p w:rsidR="00E70778" w:rsidRPr="00B5042D" w:rsidRDefault="00E70778" w:rsidP="000077B9">
      <w:pPr>
        <w:pStyle w:val="Odsekzoznamu"/>
        <w:numPr>
          <w:ilvl w:val="0"/>
          <w:numId w:val="4"/>
        </w:numPr>
        <w:rPr>
          <w:rFonts w:ascii="Arial" w:hAnsi="Arial" w:cs="Arial"/>
          <w:sz w:val="22"/>
        </w:rPr>
      </w:pPr>
      <w:r w:rsidRPr="00B5042D">
        <w:rPr>
          <w:rFonts w:ascii="Arial" w:hAnsi="Arial" w:cs="Arial"/>
          <w:sz w:val="22"/>
        </w:rPr>
        <w:t xml:space="preserve">Z menu vyberieme položku </w:t>
      </w:r>
      <w:r w:rsidRPr="00B5042D">
        <w:rPr>
          <w:rFonts w:ascii="Arial" w:hAnsi="Arial" w:cs="Arial"/>
          <w:i/>
          <w:sz w:val="22"/>
        </w:rPr>
        <w:t>Súbor.</w:t>
      </w:r>
    </w:p>
    <w:p w:rsidR="00E70778" w:rsidRPr="00B5042D" w:rsidRDefault="00E70778" w:rsidP="000077B9">
      <w:pPr>
        <w:pStyle w:val="Odsekzoznamu"/>
        <w:numPr>
          <w:ilvl w:val="0"/>
          <w:numId w:val="4"/>
        </w:numPr>
        <w:rPr>
          <w:rFonts w:ascii="Arial" w:hAnsi="Arial" w:cs="Arial"/>
          <w:sz w:val="22"/>
        </w:rPr>
      </w:pPr>
      <w:r w:rsidRPr="00B5042D">
        <w:rPr>
          <w:rFonts w:ascii="Arial" w:hAnsi="Arial" w:cs="Arial"/>
          <w:sz w:val="22"/>
        </w:rPr>
        <w:t xml:space="preserve">Z vyrolovanej ponuky vyberieme </w:t>
      </w:r>
      <w:r w:rsidRPr="00B5042D">
        <w:rPr>
          <w:rFonts w:ascii="Arial" w:hAnsi="Arial" w:cs="Arial"/>
          <w:i/>
          <w:sz w:val="22"/>
        </w:rPr>
        <w:t>Otvoriť adresár</w:t>
      </w:r>
      <w:r w:rsidRPr="00B5042D">
        <w:rPr>
          <w:rFonts w:ascii="Arial" w:hAnsi="Arial" w:cs="Arial"/>
          <w:sz w:val="22"/>
        </w:rPr>
        <w:t>...</w:t>
      </w:r>
    </w:p>
    <w:p w:rsidR="00E70778" w:rsidRPr="00B5042D" w:rsidRDefault="00E70778" w:rsidP="000077B9">
      <w:pPr>
        <w:pStyle w:val="Odsekzoznamu"/>
        <w:numPr>
          <w:ilvl w:val="0"/>
          <w:numId w:val="4"/>
        </w:numPr>
        <w:rPr>
          <w:rFonts w:ascii="Arial" w:hAnsi="Arial" w:cs="Arial"/>
          <w:sz w:val="22"/>
        </w:rPr>
      </w:pPr>
      <w:r w:rsidRPr="00B5042D">
        <w:rPr>
          <w:rFonts w:ascii="Arial" w:hAnsi="Arial" w:cs="Arial"/>
          <w:sz w:val="22"/>
        </w:rPr>
        <w:t xml:space="preserve">Otvorí sa okno s možnosťou výberu cesty k adresáru a v tomto okne si vyberieme požadovaný projekt. </w:t>
      </w:r>
    </w:p>
    <w:p w:rsidR="00E70778" w:rsidRPr="00B5042D" w:rsidRDefault="00E70778" w:rsidP="00224810">
      <w:pPr>
        <w:spacing w:line="276" w:lineRule="auto"/>
        <w:rPr>
          <w:rFonts w:ascii="Arial" w:hAnsi="Arial" w:cs="Arial"/>
          <w:i/>
          <w:sz w:val="22"/>
        </w:rPr>
      </w:pPr>
      <w:r w:rsidRPr="00B5042D">
        <w:rPr>
          <w:rFonts w:ascii="Arial" w:hAnsi="Arial" w:cs="Arial"/>
          <w:sz w:val="22"/>
        </w:rPr>
        <w:t xml:space="preserve">V samotnom projekte si vytvoríme adresár, ktorú pomenuje </w:t>
      </w:r>
      <w:r w:rsidRPr="00B5042D">
        <w:rPr>
          <w:rFonts w:ascii="Arial" w:hAnsi="Arial" w:cs="Arial"/>
          <w:i/>
          <w:sz w:val="22"/>
        </w:rPr>
        <w:t>spec</w:t>
      </w:r>
      <w:r w:rsidRPr="00B5042D">
        <w:rPr>
          <w:rFonts w:ascii="Arial" w:hAnsi="Arial" w:cs="Arial"/>
          <w:sz w:val="22"/>
        </w:rPr>
        <w:t xml:space="preserve">  a to bude zložka, ktorá bude obsahovať testovacie triedy. Postup vytvorenia zložky </w:t>
      </w:r>
      <w:r w:rsidRPr="00B5042D">
        <w:rPr>
          <w:rFonts w:ascii="Arial" w:hAnsi="Arial" w:cs="Arial"/>
          <w:i/>
          <w:sz w:val="22"/>
        </w:rPr>
        <w:t>spec:</w:t>
      </w:r>
    </w:p>
    <w:p w:rsidR="00E70778" w:rsidRPr="00B5042D" w:rsidRDefault="00E70778" w:rsidP="000077B9">
      <w:pPr>
        <w:pStyle w:val="Odsekzoznamu"/>
        <w:numPr>
          <w:ilvl w:val="0"/>
          <w:numId w:val="5"/>
        </w:numPr>
        <w:rPr>
          <w:rFonts w:ascii="Arial" w:hAnsi="Arial" w:cs="Arial"/>
          <w:sz w:val="22"/>
        </w:rPr>
      </w:pPr>
      <w:r w:rsidRPr="00B5042D">
        <w:rPr>
          <w:rFonts w:ascii="Arial" w:hAnsi="Arial" w:cs="Arial"/>
          <w:sz w:val="22"/>
        </w:rPr>
        <w:t>Pravým tlačidlom myši kliknúť v oblasti projektové okna.</w:t>
      </w:r>
    </w:p>
    <w:p w:rsidR="00E70778" w:rsidRPr="00B5042D" w:rsidRDefault="00E70778" w:rsidP="000077B9">
      <w:pPr>
        <w:pStyle w:val="Odsekzoznamu"/>
        <w:numPr>
          <w:ilvl w:val="0"/>
          <w:numId w:val="5"/>
        </w:numPr>
        <w:rPr>
          <w:rFonts w:ascii="Arial" w:hAnsi="Arial" w:cs="Arial"/>
          <w:sz w:val="22"/>
        </w:rPr>
      </w:pPr>
      <w:r w:rsidRPr="00B5042D">
        <w:rPr>
          <w:rFonts w:ascii="Arial" w:hAnsi="Arial" w:cs="Arial"/>
          <w:sz w:val="22"/>
        </w:rPr>
        <w:t xml:space="preserve">Vybrať položku </w:t>
      </w:r>
      <w:r w:rsidRPr="00B5042D">
        <w:rPr>
          <w:rFonts w:ascii="Arial" w:hAnsi="Arial" w:cs="Arial"/>
          <w:i/>
          <w:sz w:val="22"/>
        </w:rPr>
        <w:t xml:space="preserve">Nová </w:t>
      </w:r>
      <w:r w:rsidRPr="00B5042D">
        <w:rPr>
          <w:rFonts w:ascii="Arial" w:hAnsi="Arial" w:cs="Arial"/>
          <w:sz w:val="22"/>
        </w:rPr>
        <w:t xml:space="preserve"> a následne zvoliť položku </w:t>
      </w:r>
      <w:r w:rsidRPr="00B5042D">
        <w:rPr>
          <w:rFonts w:ascii="Arial" w:hAnsi="Arial" w:cs="Arial"/>
          <w:i/>
          <w:sz w:val="22"/>
        </w:rPr>
        <w:t>Adresár.</w:t>
      </w:r>
    </w:p>
    <w:p w:rsidR="00E70778" w:rsidRPr="00B5042D" w:rsidRDefault="00E70778" w:rsidP="000077B9">
      <w:pPr>
        <w:pStyle w:val="Odsekzoznamu"/>
        <w:numPr>
          <w:ilvl w:val="0"/>
          <w:numId w:val="5"/>
        </w:numPr>
        <w:rPr>
          <w:rFonts w:ascii="Arial" w:hAnsi="Arial" w:cs="Arial"/>
          <w:sz w:val="22"/>
        </w:rPr>
      </w:pPr>
      <w:r w:rsidRPr="00B5042D">
        <w:rPr>
          <w:rFonts w:ascii="Arial" w:hAnsi="Arial" w:cs="Arial"/>
          <w:sz w:val="22"/>
        </w:rPr>
        <w:t xml:space="preserve">Vložiť názov zložky, v našom prípade </w:t>
      </w:r>
      <w:r w:rsidRPr="00B5042D">
        <w:rPr>
          <w:rFonts w:ascii="Arial" w:hAnsi="Arial" w:cs="Arial"/>
          <w:i/>
          <w:sz w:val="22"/>
        </w:rPr>
        <w:t>spec.</w:t>
      </w:r>
    </w:p>
    <w:p w:rsidR="00E70778" w:rsidRPr="00B5042D" w:rsidRDefault="00302157" w:rsidP="00302157">
      <w:pPr>
        <w:pStyle w:val="Nadpis3"/>
        <w:numPr>
          <w:ilvl w:val="0"/>
          <w:numId w:val="0"/>
        </w:numPr>
        <w:spacing w:line="276" w:lineRule="auto"/>
        <w:rPr>
          <w:rFonts w:ascii="Arial" w:hAnsi="Arial" w:cs="Arial"/>
          <w:color w:val="auto"/>
          <w:sz w:val="22"/>
        </w:rPr>
      </w:pPr>
      <w:bookmarkStart w:id="65" w:name="_Toc343243458"/>
      <w:r w:rsidRPr="00B5042D">
        <w:rPr>
          <w:rFonts w:ascii="Arial" w:hAnsi="Arial" w:cs="Arial"/>
          <w:color w:val="auto"/>
          <w:sz w:val="22"/>
        </w:rPr>
        <w:t xml:space="preserve">A.3. </w:t>
      </w:r>
      <w:r w:rsidR="00E70778" w:rsidRPr="00B5042D">
        <w:rPr>
          <w:rFonts w:ascii="Arial" w:hAnsi="Arial" w:cs="Arial"/>
          <w:color w:val="auto"/>
          <w:sz w:val="22"/>
        </w:rPr>
        <w:t>Štúdium návrhu testovacieho scenára</w:t>
      </w:r>
      <w:bookmarkEnd w:id="65"/>
    </w:p>
    <w:p w:rsidR="00E70778" w:rsidRPr="00B5042D" w:rsidRDefault="00E70778" w:rsidP="00224810">
      <w:pPr>
        <w:spacing w:line="276" w:lineRule="auto"/>
        <w:rPr>
          <w:rStyle w:val="Nadpis2Char"/>
          <w:rFonts w:cs="Arial"/>
          <w:sz w:val="22"/>
          <w:szCs w:val="22"/>
        </w:rPr>
      </w:pPr>
      <w:r w:rsidRPr="00B5042D">
        <w:rPr>
          <w:rFonts w:ascii="Arial" w:hAnsi="Arial" w:cs="Arial"/>
          <w:sz w:val="22"/>
        </w:rPr>
        <w:t xml:space="preserve">Pred samotným začatím implementovania jednotkového testu  sa vyžaduje oboznámenie s návrhom testovacieho scenára, ktorý navrhne vedúci testovacieho tímu. Konkrétny testovací scenár je dostupný na </w:t>
      </w:r>
      <w:hyperlink r:id="rId15" w:history="1">
        <w:r w:rsidRPr="00B5042D">
          <w:rPr>
            <w:rStyle w:val="Hypertextovprepojenie"/>
            <w:rFonts w:ascii="Arial" w:hAnsi="Arial" w:cs="Arial"/>
            <w:color w:val="auto"/>
            <w:sz w:val="22"/>
          </w:rPr>
          <w:t>team04-12.ucebne.fiit.stuba.sk/redmine/</w:t>
        </w:r>
      </w:hyperlink>
      <w:r w:rsidRPr="00B5042D">
        <w:rPr>
          <w:rFonts w:ascii="Arial" w:hAnsi="Arial" w:cs="Arial"/>
          <w:sz w:val="22"/>
        </w:rPr>
        <w:t xml:space="preserve"> v sekcií </w:t>
      </w:r>
      <w:r w:rsidRPr="00B5042D">
        <w:rPr>
          <w:rFonts w:ascii="Arial" w:hAnsi="Arial" w:cs="Arial"/>
          <w:i/>
          <w:sz w:val="22"/>
        </w:rPr>
        <w:t xml:space="preserve">Súbory. </w:t>
      </w:r>
    </w:p>
    <w:p w:rsidR="00E70778" w:rsidRPr="00B5042D" w:rsidRDefault="00302157" w:rsidP="00302157">
      <w:pPr>
        <w:pStyle w:val="Nadpis3"/>
        <w:numPr>
          <w:ilvl w:val="0"/>
          <w:numId w:val="0"/>
        </w:numPr>
        <w:spacing w:line="276" w:lineRule="auto"/>
        <w:rPr>
          <w:rStyle w:val="Nadpis2Char"/>
          <w:rFonts w:cs="Arial"/>
          <w:b/>
          <w:color w:val="auto"/>
          <w:sz w:val="22"/>
          <w:szCs w:val="22"/>
        </w:rPr>
      </w:pPr>
      <w:bookmarkStart w:id="66" w:name="_Toc343243459"/>
      <w:bookmarkStart w:id="67" w:name="_Toc356829569"/>
      <w:r w:rsidRPr="00B5042D">
        <w:rPr>
          <w:rStyle w:val="Nadpis2Char"/>
          <w:rFonts w:cs="Arial"/>
          <w:b/>
          <w:color w:val="auto"/>
          <w:sz w:val="22"/>
          <w:szCs w:val="22"/>
        </w:rPr>
        <w:t xml:space="preserve">A.4. </w:t>
      </w:r>
      <w:r w:rsidR="00E70778" w:rsidRPr="00B5042D">
        <w:rPr>
          <w:rStyle w:val="Nadpis2Char"/>
          <w:rFonts w:cs="Arial"/>
          <w:b/>
          <w:color w:val="auto"/>
          <w:sz w:val="22"/>
          <w:szCs w:val="22"/>
        </w:rPr>
        <w:t>Vytvorenie RSpec testovacej šablóny</w:t>
      </w:r>
      <w:bookmarkEnd w:id="66"/>
      <w:bookmarkEnd w:id="67"/>
    </w:p>
    <w:p w:rsidR="00E70778" w:rsidRPr="00B5042D" w:rsidRDefault="00E70778" w:rsidP="00224810">
      <w:pPr>
        <w:spacing w:line="276" w:lineRule="auto"/>
        <w:rPr>
          <w:rFonts w:ascii="Arial" w:hAnsi="Arial" w:cs="Arial"/>
          <w:sz w:val="22"/>
        </w:rPr>
      </w:pPr>
      <w:r w:rsidRPr="00B5042D">
        <w:rPr>
          <w:rFonts w:ascii="Arial" w:hAnsi="Arial" w:cs="Arial"/>
          <w:sz w:val="22"/>
        </w:rPr>
        <w:t>Postup pre vytvorenie jednotkového testu je nasledovný:</w:t>
      </w:r>
    </w:p>
    <w:p w:rsidR="00E70778" w:rsidRPr="00B5042D" w:rsidRDefault="00E70778" w:rsidP="000077B9">
      <w:pPr>
        <w:pStyle w:val="Odsekzoznamu"/>
        <w:numPr>
          <w:ilvl w:val="0"/>
          <w:numId w:val="6"/>
        </w:numPr>
        <w:rPr>
          <w:rFonts w:ascii="Arial" w:hAnsi="Arial" w:cs="Arial"/>
          <w:sz w:val="22"/>
        </w:rPr>
      </w:pPr>
      <w:r w:rsidRPr="00B5042D">
        <w:rPr>
          <w:rFonts w:ascii="Arial" w:hAnsi="Arial" w:cs="Arial"/>
          <w:sz w:val="22"/>
        </w:rPr>
        <w:t xml:space="preserve">Pravým tlačidlom myši kliknúť v oblasti projektové okna na adresár </w:t>
      </w:r>
      <w:r w:rsidRPr="00B5042D">
        <w:rPr>
          <w:rFonts w:ascii="Arial" w:hAnsi="Arial" w:cs="Arial"/>
          <w:i/>
          <w:sz w:val="22"/>
        </w:rPr>
        <w:t>spec</w:t>
      </w:r>
      <w:r w:rsidRPr="00B5042D">
        <w:rPr>
          <w:rFonts w:ascii="Arial" w:hAnsi="Arial" w:cs="Arial"/>
          <w:sz w:val="22"/>
        </w:rPr>
        <w:t>.</w:t>
      </w:r>
    </w:p>
    <w:p w:rsidR="00E70778" w:rsidRPr="00B5042D" w:rsidRDefault="00E70778" w:rsidP="000077B9">
      <w:pPr>
        <w:pStyle w:val="Odsekzoznamu"/>
        <w:numPr>
          <w:ilvl w:val="0"/>
          <w:numId w:val="6"/>
        </w:numPr>
        <w:rPr>
          <w:rFonts w:ascii="Arial" w:hAnsi="Arial" w:cs="Arial"/>
          <w:sz w:val="22"/>
        </w:rPr>
      </w:pPr>
      <w:r w:rsidRPr="00B5042D">
        <w:rPr>
          <w:rFonts w:ascii="Arial" w:hAnsi="Arial" w:cs="Arial"/>
          <w:sz w:val="22"/>
        </w:rPr>
        <w:t xml:space="preserve">Vybrať položku </w:t>
      </w:r>
      <w:r w:rsidRPr="00B5042D">
        <w:rPr>
          <w:rFonts w:ascii="Arial" w:hAnsi="Arial" w:cs="Arial"/>
          <w:i/>
          <w:sz w:val="22"/>
        </w:rPr>
        <w:t xml:space="preserve">Nový </w:t>
      </w:r>
      <w:r w:rsidRPr="00B5042D">
        <w:rPr>
          <w:rFonts w:ascii="Arial" w:hAnsi="Arial" w:cs="Arial"/>
          <w:sz w:val="22"/>
        </w:rPr>
        <w:t xml:space="preserve"> a následne zvoliť položku </w:t>
      </w:r>
      <w:r w:rsidRPr="00B5042D">
        <w:rPr>
          <w:rFonts w:ascii="Arial" w:hAnsi="Arial" w:cs="Arial"/>
          <w:i/>
          <w:sz w:val="22"/>
        </w:rPr>
        <w:t>RSpec testovacia šablóna.</w:t>
      </w:r>
    </w:p>
    <w:p w:rsidR="00E70778" w:rsidRPr="00B5042D" w:rsidRDefault="00E70778" w:rsidP="000077B9">
      <w:pPr>
        <w:pStyle w:val="Odsekzoznamu"/>
        <w:numPr>
          <w:ilvl w:val="0"/>
          <w:numId w:val="6"/>
        </w:numPr>
        <w:rPr>
          <w:rFonts w:ascii="Arial" w:hAnsi="Arial" w:cs="Arial"/>
          <w:sz w:val="22"/>
        </w:rPr>
      </w:pPr>
      <w:r w:rsidRPr="00B5042D">
        <w:rPr>
          <w:rFonts w:ascii="Arial" w:hAnsi="Arial" w:cs="Arial"/>
          <w:sz w:val="22"/>
        </w:rPr>
        <w:t xml:space="preserve">Do názvu súboru vložíme meno testu a na záver pridáme </w:t>
      </w:r>
      <w:r w:rsidRPr="00B5042D">
        <w:rPr>
          <w:rFonts w:ascii="Arial" w:hAnsi="Arial" w:cs="Arial"/>
          <w:i/>
          <w:sz w:val="22"/>
          <w:lang w:val="en-US"/>
        </w:rPr>
        <w:t>_spec.rb.</w:t>
      </w:r>
      <w:r w:rsidRPr="00B5042D">
        <w:rPr>
          <w:rFonts w:ascii="Arial" w:hAnsi="Arial" w:cs="Arial"/>
          <w:sz w:val="22"/>
          <w:lang w:val="en-US"/>
        </w:rPr>
        <w:t xml:space="preserve"> </w:t>
      </w:r>
      <w:r w:rsidRPr="00B5042D">
        <w:rPr>
          <w:rFonts w:ascii="Arial" w:hAnsi="Arial" w:cs="Arial"/>
          <w:sz w:val="22"/>
        </w:rPr>
        <w:t xml:space="preserve">Implicitne je táto koncovka pridaná v RubyMine. </w:t>
      </w:r>
    </w:p>
    <w:p w:rsidR="00E70778" w:rsidRPr="00B5042D" w:rsidRDefault="00E70778" w:rsidP="000077B9">
      <w:pPr>
        <w:pStyle w:val="Odsekzoznamu"/>
        <w:numPr>
          <w:ilvl w:val="0"/>
          <w:numId w:val="6"/>
        </w:numPr>
        <w:rPr>
          <w:rFonts w:ascii="Arial" w:hAnsi="Arial" w:cs="Arial"/>
          <w:sz w:val="22"/>
        </w:rPr>
      </w:pPr>
      <w:r w:rsidRPr="00B5042D">
        <w:rPr>
          <w:rFonts w:ascii="Arial" w:hAnsi="Arial" w:cs="Arial"/>
          <w:sz w:val="22"/>
        </w:rPr>
        <w:t xml:space="preserve">Do názvu správanie pridáme chovanie, ktoré chceme testovať. </w:t>
      </w:r>
    </w:p>
    <w:p w:rsidR="00E70778" w:rsidRPr="002371E0" w:rsidRDefault="00AF2BC2" w:rsidP="000077B9">
      <w:pPr>
        <w:pStyle w:val="Odsekzoznamu"/>
        <w:numPr>
          <w:ilvl w:val="0"/>
          <w:numId w:val="6"/>
        </w:numPr>
        <w:rPr>
          <w:rFonts w:ascii="Arial" w:hAnsi="Arial" w:cs="Arial"/>
        </w:rPr>
      </w:pPr>
      <w:r w:rsidRPr="00B5042D">
        <w:rPr>
          <w:rFonts w:ascii="Arial" w:hAnsi="Arial" w:cs="Arial"/>
          <w:noProof/>
          <w:sz w:val="22"/>
          <w:lang w:eastAsia="sk-SK"/>
        </w:rPr>
        <w:drawing>
          <wp:anchor distT="0" distB="0" distL="114300" distR="114300" simplePos="0" relativeHeight="251659776" behindDoc="0" locked="0" layoutInCell="1" allowOverlap="1" wp14:anchorId="773EB64E" wp14:editId="3BE4D07D">
            <wp:simplePos x="0" y="0"/>
            <wp:positionH relativeFrom="page">
              <wp:posOffset>1779905</wp:posOffset>
            </wp:positionH>
            <wp:positionV relativeFrom="paragraph">
              <wp:posOffset>399415</wp:posOffset>
            </wp:positionV>
            <wp:extent cx="3905885" cy="1637665"/>
            <wp:effectExtent l="0" t="0" r="0" b="635"/>
            <wp:wrapTopAndBottom/>
            <wp:docPr id="7" name="Obrázok 7" descr="C:\Users\Michal\Desktop\RSpec te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l\Desktop\RSpec temple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8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C4" w:rsidRPr="00B5042D">
        <w:rPr>
          <w:rFonts w:ascii="Arial" w:hAnsi="Arial" w:cs="Arial"/>
          <w:noProof/>
          <w:sz w:val="22"/>
          <w:lang w:eastAsia="sk-SK"/>
        </w:rPr>
        <mc:AlternateContent>
          <mc:Choice Requires="wps">
            <w:drawing>
              <wp:anchor distT="0" distB="0" distL="114300" distR="114300" simplePos="0" relativeHeight="251661824" behindDoc="0" locked="0" layoutInCell="1" allowOverlap="1" wp14:anchorId="541F1284" wp14:editId="47163A41">
                <wp:simplePos x="0" y="0"/>
                <wp:positionH relativeFrom="margin">
                  <wp:posOffset>736600</wp:posOffset>
                </wp:positionH>
                <wp:positionV relativeFrom="paragraph">
                  <wp:posOffset>1894840</wp:posOffset>
                </wp:positionV>
                <wp:extent cx="4171950" cy="142875"/>
                <wp:effectExtent l="0" t="0" r="0" b="9525"/>
                <wp:wrapNone/>
                <wp:docPr id="13" name="Blok textu 13"/>
                <wp:cNvGraphicFramePr/>
                <a:graphic xmlns:a="http://schemas.openxmlformats.org/drawingml/2006/main">
                  <a:graphicData uri="http://schemas.microsoft.com/office/word/2010/wordprocessingShape">
                    <wps:wsp>
                      <wps:cNvSpPr txBox="1"/>
                      <wps:spPr>
                        <a:xfrm>
                          <a:off x="0" y="0"/>
                          <a:ext cx="4171950" cy="142875"/>
                        </a:xfrm>
                        <a:prstGeom prst="rect">
                          <a:avLst/>
                        </a:prstGeom>
                        <a:solidFill>
                          <a:prstClr val="white"/>
                        </a:solidFill>
                        <a:ln>
                          <a:noFill/>
                        </a:ln>
                        <a:effectLst/>
                      </wps:spPr>
                      <wps:txbx>
                        <w:txbxContent>
                          <w:p w:rsidR="00530785" w:rsidRPr="004B361F" w:rsidRDefault="00530785" w:rsidP="00E70778">
                            <w:pPr>
                              <w:pStyle w:val="Popis"/>
                              <w:jc w:val="center"/>
                              <w:rPr>
                                <w:noProof/>
                                <w:sz w:val="20"/>
                                <w:szCs w:val="20"/>
                              </w:rPr>
                            </w:pPr>
                            <w:r w:rsidRPr="004B361F">
                              <w:rPr>
                                <w:sz w:val="20"/>
                                <w:szCs w:val="20"/>
                              </w:rPr>
                              <w:t xml:space="preserve">Obrázok č. </w:t>
                            </w:r>
                            <w:r w:rsidRPr="004B361F">
                              <w:rPr>
                                <w:sz w:val="20"/>
                                <w:szCs w:val="20"/>
                              </w:rPr>
                              <w:fldChar w:fldCharType="begin"/>
                            </w:r>
                            <w:r w:rsidRPr="004B361F">
                              <w:rPr>
                                <w:sz w:val="20"/>
                                <w:szCs w:val="20"/>
                              </w:rPr>
                              <w:instrText xml:space="preserve"> SEQ Obrázok \* ARABIC </w:instrText>
                            </w:r>
                            <w:r w:rsidRPr="004B361F">
                              <w:rPr>
                                <w:sz w:val="20"/>
                                <w:szCs w:val="20"/>
                              </w:rPr>
                              <w:fldChar w:fldCharType="separate"/>
                            </w:r>
                            <w:r>
                              <w:rPr>
                                <w:noProof/>
                                <w:sz w:val="20"/>
                                <w:szCs w:val="20"/>
                              </w:rPr>
                              <w:t>3</w:t>
                            </w:r>
                            <w:r w:rsidRPr="004B361F">
                              <w:rPr>
                                <w:sz w:val="20"/>
                                <w:szCs w:val="20"/>
                              </w:rPr>
                              <w:fldChar w:fldCharType="end"/>
                            </w:r>
                            <w:r w:rsidRPr="004B361F">
                              <w:rPr>
                                <w:sz w:val="20"/>
                                <w:szCs w:val="20"/>
                              </w:rPr>
                              <w:t xml:space="preserve"> ukážka vytvorenia testovacej šablóny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Blok textu 13" o:spid="_x0000_s1027" type="#_x0000_t202" style="position:absolute;left:0;text-align:left;margin-left:58pt;margin-top:149.2pt;width:328.5pt;height:11.2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" stroked="f">
                <v:textbox inset="0,0,0,0">
                  <w:txbxContent>
                    <w:p w:rsidR="00530785" w:rsidRPr="004B361F" w:rsidRDefault="00530785" w:rsidP="00E70778">
                      <w:pPr>
                        <w:pStyle w:val="Popis"/>
                        <w:jc w:val="center"/>
                        <w:rPr>
                          <w:noProof/>
                          <w:sz w:val="20"/>
                          <w:szCs w:val="20"/>
                        </w:rPr>
                      </w:pPr>
                      <w:r w:rsidRPr="004B361F">
                        <w:rPr>
                          <w:sz w:val="20"/>
                          <w:szCs w:val="20"/>
                        </w:rPr>
                        <w:t xml:space="preserve">Obrázok č. </w:t>
                      </w:r>
                      <w:r w:rsidRPr="004B361F">
                        <w:rPr>
                          <w:sz w:val="20"/>
                          <w:szCs w:val="20"/>
                        </w:rPr>
                        <w:fldChar w:fldCharType="begin"/>
                      </w:r>
                      <w:r w:rsidRPr="004B361F">
                        <w:rPr>
                          <w:sz w:val="20"/>
                          <w:szCs w:val="20"/>
                        </w:rPr>
                        <w:instrText xml:space="preserve"> SEQ Obrázok \* ARABIC </w:instrText>
                      </w:r>
                      <w:r w:rsidRPr="004B361F">
                        <w:rPr>
                          <w:sz w:val="20"/>
                          <w:szCs w:val="20"/>
                        </w:rPr>
                        <w:fldChar w:fldCharType="separate"/>
                      </w:r>
                      <w:r>
                        <w:rPr>
                          <w:noProof/>
                          <w:sz w:val="20"/>
                          <w:szCs w:val="20"/>
                        </w:rPr>
                        <w:t>3</w:t>
                      </w:r>
                      <w:r w:rsidRPr="004B361F">
                        <w:rPr>
                          <w:sz w:val="20"/>
                          <w:szCs w:val="20"/>
                        </w:rPr>
                        <w:fldChar w:fldCharType="end"/>
                      </w:r>
                      <w:r w:rsidRPr="004B361F">
                        <w:rPr>
                          <w:sz w:val="20"/>
                          <w:szCs w:val="20"/>
                        </w:rPr>
                        <w:t xml:space="preserve"> ukážka vytvorenia testovacej šablóny</w:t>
                      </w:r>
                    </w:p>
                  </w:txbxContent>
                </v:textbox>
                <w10:wrap anchorx="margin"/>
              </v:shape>
            </w:pict>
          </mc:Fallback>
        </mc:AlternateContent>
      </w:r>
      <w:r w:rsidR="00E70778" w:rsidRPr="00B5042D">
        <w:rPr>
          <w:rFonts w:ascii="Arial" w:hAnsi="Arial" w:cs="Arial"/>
          <w:sz w:val="22"/>
        </w:rPr>
        <w:t xml:space="preserve">Do formulára </w:t>
      </w:r>
      <w:r w:rsidR="00E70778" w:rsidRPr="00B5042D">
        <w:rPr>
          <w:rFonts w:ascii="Arial" w:hAnsi="Arial" w:cs="Arial"/>
          <w:i/>
          <w:sz w:val="22"/>
        </w:rPr>
        <w:t>malo by</w:t>
      </w:r>
      <w:r w:rsidR="00E70778" w:rsidRPr="00B5042D">
        <w:rPr>
          <w:rFonts w:ascii="Arial" w:hAnsi="Arial" w:cs="Arial"/>
          <w:sz w:val="22"/>
        </w:rPr>
        <w:t xml:space="preserve"> treba vložiť očakávané správanie, ktoré od apl</w:t>
      </w:r>
      <w:r w:rsidR="00224810" w:rsidRPr="00B5042D">
        <w:rPr>
          <w:rFonts w:ascii="Arial" w:hAnsi="Arial" w:cs="Arial"/>
          <w:sz w:val="22"/>
        </w:rPr>
        <w:t>ikácie</w:t>
      </w:r>
      <w:r w:rsidR="00224810" w:rsidRPr="002371E0">
        <w:rPr>
          <w:rFonts w:ascii="Arial" w:hAnsi="Arial" w:cs="Arial"/>
        </w:rPr>
        <w:t xml:space="preserve"> </w:t>
      </w:r>
      <w:r w:rsidR="00E70778" w:rsidRPr="002371E0">
        <w:rPr>
          <w:rFonts w:ascii="Arial" w:hAnsi="Arial" w:cs="Arial"/>
        </w:rPr>
        <w:t>požadujeme.</w:t>
      </w:r>
    </w:p>
    <w:p w:rsidR="00E70778" w:rsidRPr="002371E0" w:rsidRDefault="00E70778" w:rsidP="00224810">
      <w:pPr>
        <w:pStyle w:val="Odsekzoznamu"/>
        <w:rPr>
          <w:rFonts w:ascii="Arial" w:hAnsi="Arial" w:cs="Arial"/>
        </w:rPr>
      </w:pPr>
      <w:r w:rsidRPr="002371E0">
        <w:rPr>
          <w:rFonts w:ascii="Arial" w:hAnsi="Arial" w:cs="Arial"/>
        </w:rPr>
        <w:lastRenderedPageBreak/>
        <w:br/>
      </w:r>
    </w:p>
    <w:p w:rsidR="00E70778" w:rsidRPr="00B5042D" w:rsidRDefault="00E70778" w:rsidP="00224810">
      <w:pPr>
        <w:pStyle w:val="Odsekzoznamu"/>
        <w:ind w:left="0"/>
        <w:rPr>
          <w:rFonts w:ascii="Arial" w:hAnsi="Arial" w:cs="Arial"/>
          <w:sz w:val="22"/>
        </w:rPr>
      </w:pPr>
      <w:r w:rsidRPr="00B5042D">
        <w:rPr>
          <w:rFonts w:ascii="Arial" w:hAnsi="Arial" w:cs="Arial"/>
          <w:sz w:val="22"/>
        </w:rPr>
        <w:t xml:space="preserve">Aplikácia nám sama vygeneruje testovaciu triedu, ktorú musíme následne implementovať. </w:t>
      </w:r>
    </w:p>
    <w:p w:rsidR="00E70778" w:rsidRPr="00B5042D" w:rsidRDefault="00302157" w:rsidP="00302157">
      <w:pPr>
        <w:pStyle w:val="Nadpis3"/>
        <w:numPr>
          <w:ilvl w:val="0"/>
          <w:numId w:val="0"/>
        </w:numPr>
        <w:spacing w:line="276" w:lineRule="auto"/>
        <w:rPr>
          <w:rStyle w:val="Nadpis2Char"/>
          <w:rFonts w:cs="Arial"/>
          <w:b/>
          <w:color w:val="auto"/>
          <w:sz w:val="22"/>
          <w:szCs w:val="22"/>
        </w:rPr>
      </w:pPr>
      <w:bookmarkStart w:id="68" w:name="_Toc343243460"/>
      <w:bookmarkStart w:id="69" w:name="_Toc356829570"/>
      <w:r w:rsidRPr="00B5042D">
        <w:rPr>
          <w:rStyle w:val="Nadpis2Char"/>
          <w:rFonts w:cs="Arial"/>
          <w:b/>
          <w:color w:val="auto"/>
          <w:sz w:val="22"/>
          <w:szCs w:val="22"/>
        </w:rPr>
        <w:t>A.</w:t>
      </w:r>
      <w:r w:rsidR="00B5042D" w:rsidRPr="00B5042D">
        <w:rPr>
          <w:rStyle w:val="Nadpis2Char"/>
          <w:rFonts w:cs="Arial"/>
          <w:b/>
          <w:color w:val="auto"/>
          <w:sz w:val="22"/>
          <w:szCs w:val="22"/>
        </w:rPr>
        <w:t>5</w:t>
      </w:r>
      <w:r w:rsidRPr="00B5042D">
        <w:rPr>
          <w:rStyle w:val="Nadpis2Char"/>
          <w:rFonts w:cs="Arial"/>
          <w:b/>
          <w:color w:val="auto"/>
          <w:sz w:val="22"/>
          <w:szCs w:val="22"/>
        </w:rPr>
        <w:t xml:space="preserve">. </w:t>
      </w:r>
      <w:r w:rsidR="00E70778" w:rsidRPr="00B5042D">
        <w:rPr>
          <w:rStyle w:val="Nadpis2Char"/>
          <w:rFonts w:cs="Arial"/>
          <w:b/>
          <w:color w:val="auto"/>
          <w:sz w:val="22"/>
          <w:szCs w:val="22"/>
        </w:rPr>
        <w:t>Implementácia testu</w:t>
      </w:r>
      <w:bookmarkEnd w:id="68"/>
      <w:bookmarkEnd w:id="69"/>
      <w:r w:rsidR="00E70778" w:rsidRPr="00B5042D">
        <w:rPr>
          <w:rFonts w:ascii="Arial" w:hAnsi="Arial" w:cs="Arial"/>
          <w:b w:val="0"/>
          <w:noProof/>
          <w:color w:val="auto"/>
          <w:sz w:val="22"/>
        </w:rPr>
        <w:t xml:space="preserve"> </w:t>
      </w:r>
    </w:p>
    <w:p w:rsidR="00E70778" w:rsidRPr="00B5042D" w:rsidRDefault="00E70778" w:rsidP="00224810">
      <w:pPr>
        <w:spacing w:line="276" w:lineRule="auto"/>
        <w:rPr>
          <w:rFonts w:ascii="Arial" w:hAnsi="Arial" w:cs="Arial"/>
          <w:sz w:val="22"/>
        </w:rPr>
      </w:pPr>
      <w:r w:rsidRPr="00B5042D">
        <w:rPr>
          <w:rFonts w:ascii="Arial" w:hAnsi="Arial" w:cs="Arial"/>
          <w:sz w:val="22"/>
        </w:rPr>
        <w:t xml:space="preserve">Postup implementácie testovacej triedy vygenerovanej v predchádzajúcom procese: </w:t>
      </w:r>
    </w:p>
    <w:p w:rsidR="00E70778" w:rsidRPr="00B5042D" w:rsidRDefault="00E70778" w:rsidP="000077B9">
      <w:pPr>
        <w:pStyle w:val="Odsekzoznamu"/>
        <w:numPr>
          <w:ilvl w:val="0"/>
          <w:numId w:val="7"/>
        </w:numPr>
        <w:rPr>
          <w:rFonts w:ascii="Arial" w:hAnsi="Arial" w:cs="Arial"/>
          <w:sz w:val="22"/>
        </w:rPr>
      </w:pPr>
      <w:r w:rsidRPr="00B5042D">
        <w:rPr>
          <w:rFonts w:ascii="Arial" w:hAnsi="Arial" w:cs="Arial"/>
          <w:sz w:val="22"/>
        </w:rPr>
        <w:t>Na začiatku testovacieho súboru treba pridať relatívnu cestu k triede alebo triedam, ktoré chceme testovať pomocou príkazu require_relative "</w:t>
      </w:r>
      <w:r w:rsidRPr="00B5042D">
        <w:rPr>
          <w:rFonts w:ascii="Arial" w:hAnsi="Arial" w:cs="Arial"/>
          <w:sz w:val="22"/>
          <w:lang w:val="en-US"/>
        </w:rPr>
        <w:t>&lt;</w:t>
      </w:r>
      <w:r w:rsidRPr="00B5042D">
        <w:rPr>
          <w:rFonts w:ascii="Arial" w:hAnsi="Arial" w:cs="Arial"/>
          <w:sz w:val="22"/>
        </w:rPr>
        <w:t xml:space="preserve">relatívna_cesta_k _súborom&gt;".  </w:t>
      </w:r>
    </w:p>
    <w:p w:rsidR="00E70778" w:rsidRPr="00B5042D" w:rsidRDefault="00E70778" w:rsidP="000077B9">
      <w:pPr>
        <w:pStyle w:val="Odsekzoznamu"/>
        <w:numPr>
          <w:ilvl w:val="0"/>
          <w:numId w:val="7"/>
        </w:numPr>
        <w:rPr>
          <w:rFonts w:ascii="Arial" w:hAnsi="Arial" w:cs="Arial"/>
          <w:sz w:val="22"/>
        </w:rPr>
      </w:pPr>
      <w:r w:rsidRPr="00B5042D">
        <w:rPr>
          <w:rFonts w:ascii="Arial" w:hAnsi="Arial" w:cs="Arial"/>
          <w:sz w:val="22"/>
        </w:rPr>
        <w:t xml:space="preserve">Do tela metódy it "should &lt;niečo&gt;" do implementujeme požadovanú funkcionalitu testu. </w:t>
      </w:r>
    </w:p>
    <w:p w:rsidR="00E70778" w:rsidRPr="00B5042D" w:rsidRDefault="00662B10" w:rsidP="000077B9">
      <w:pPr>
        <w:pStyle w:val="Odsekzoznamu"/>
        <w:numPr>
          <w:ilvl w:val="0"/>
          <w:numId w:val="7"/>
        </w:numPr>
        <w:rPr>
          <w:rFonts w:ascii="Arial" w:hAnsi="Arial" w:cs="Arial"/>
          <w:sz w:val="22"/>
        </w:rPr>
      </w:pPr>
      <w:r w:rsidRPr="00B5042D">
        <w:rPr>
          <w:rFonts w:ascii="Arial" w:hAnsi="Arial" w:cs="Arial"/>
          <w:noProof/>
          <w:sz w:val="22"/>
          <w:lang w:eastAsia="sk-SK"/>
        </w:rPr>
        <mc:AlternateContent>
          <mc:Choice Requires="wps">
            <w:drawing>
              <wp:anchor distT="0" distB="0" distL="114300" distR="114300" simplePos="0" relativeHeight="251666944" behindDoc="0" locked="0" layoutInCell="1" allowOverlap="1" wp14:anchorId="3AC5A375" wp14:editId="4B1CA328">
                <wp:simplePos x="0" y="0"/>
                <wp:positionH relativeFrom="margin">
                  <wp:posOffset>1151255</wp:posOffset>
                </wp:positionH>
                <wp:positionV relativeFrom="paragraph">
                  <wp:posOffset>4175760</wp:posOffset>
                </wp:positionV>
                <wp:extent cx="3348355" cy="339725"/>
                <wp:effectExtent l="0" t="0" r="4445" b="3175"/>
                <wp:wrapTopAndBottom/>
                <wp:docPr id="14" name="Blok textu 14"/>
                <wp:cNvGraphicFramePr/>
                <a:graphic xmlns:a="http://schemas.openxmlformats.org/drawingml/2006/main">
                  <a:graphicData uri="http://schemas.microsoft.com/office/word/2010/wordprocessingShape">
                    <wps:wsp>
                      <wps:cNvSpPr txBox="1"/>
                      <wps:spPr>
                        <a:xfrm>
                          <a:off x="0" y="0"/>
                          <a:ext cx="3348355" cy="339725"/>
                        </a:xfrm>
                        <a:prstGeom prst="rect">
                          <a:avLst/>
                        </a:prstGeom>
                        <a:solidFill>
                          <a:prstClr val="white"/>
                        </a:solidFill>
                        <a:ln>
                          <a:noFill/>
                        </a:ln>
                        <a:effectLst/>
                      </wps:spPr>
                      <wps:txbx>
                        <w:txbxContent>
                          <w:p w:rsidR="00530785" w:rsidRPr="004B361F" w:rsidRDefault="00530785" w:rsidP="00662B10">
                            <w:pPr>
                              <w:pStyle w:val="Popis"/>
                              <w:jc w:val="center"/>
                              <w:rPr>
                                <w:rFonts w:ascii="Courier New" w:hAnsi="Courier New" w:cs="Courier New"/>
                                <w:noProof/>
                                <w:sz w:val="20"/>
                                <w:szCs w:val="20"/>
                              </w:rPr>
                            </w:pPr>
                            <w:r w:rsidRPr="004B361F">
                              <w:rPr>
                                <w:sz w:val="20"/>
                                <w:szCs w:val="20"/>
                              </w:rPr>
                              <w:t xml:space="preserve">Obrázok č. </w:t>
                            </w:r>
                            <w:r w:rsidRPr="004B361F">
                              <w:rPr>
                                <w:sz w:val="20"/>
                                <w:szCs w:val="20"/>
                              </w:rPr>
                              <w:fldChar w:fldCharType="begin"/>
                            </w:r>
                            <w:r w:rsidRPr="004B361F">
                              <w:rPr>
                                <w:sz w:val="20"/>
                                <w:szCs w:val="20"/>
                              </w:rPr>
                              <w:instrText xml:space="preserve"> SEQ Obrázok \* ARABIC </w:instrText>
                            </w:r>
                            <w:r w:rsidRPr="004B361F">
                              <w:rPr>
                                <w:sz w:val="20"/>
                                <w:szCs w:val="20"/>
                              </w:rPr>
                              <w:fldChar w:fldCharType="separate"/>
                            </w:r>
                            <w:r>
                              <w:rPr>
                                <w:noProof/>
                                <w:sz w:val="20"/>
                                <w:szCs w:val="20"/>
                              </w:rPr>
                              <w:t>4</w:t>
                            </w:r>
                            <w:r w:rsidRPr="004B361F">
                              <w:rPr>
                                <w:sz w:val="20"/>
                                <w:szCs w:val="20"/>
                              </w:rPr>
                              <w:fldChar w:fldCharType="end"/>
                            </w:r>
                            <w:r w:rsidRPr="004B361F">
                              <w:rPr>
                                <w:sz w:val="20"/>
                                <w:szCs w:val="20"/>
                              </w:rPr>
                              <w:t xml:space="preserve"> ukážka implementovanej testovacej šablóny.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14" o:spid="_x0000_s1028" type="#_x0000_t202" style="position:absolute;left:0;text-align:left;margin-left:90.65pt;margin-top:328.8pt;width:263.65pt;height:26.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" stroked="f">
                <v:textbox inset="0,0,0,0">
                  <w:txbxContent>
                    <w:p w:rsidR="00530785" w:rsidRPr="004B361F" w:rsidRDefault="00530785" w:rsidP="00662B10">
                      <w:pPr>
                        <w:pStyle w:val="Popis"/>
                        <w:jc w:val="center"/>
                        <w:rPr>
                          <w:rFonts w:ascii="Courier New" w:hAnsi="Courier New" w:cs="Courier New"/>
                          <w:noProof/>
                          <w:sz w:val="20"/>
                          <w:szCs w:val="20"/>
                        </w:rPr>
                      </w:pPr>
                      <w:r w:rsidRPr="004B361F">
                        <w:rPr>
                          <w:sz w:val="20"/>
                          <w:szCs w:val="20"/>
                        </w:rPr>
                        <w:t xml:space="preserve">Obrázok č. </w:t>
                      </w:r>
                      <w:r w:rsidRPr="004B361F">
                        <w:rPr>
                          <w:sz w:val="20"/>
                          <w:szCs w:val="20"/>
                        </w:rPr>
                        <w:fldChar w:fldCharType="begin"/>
                      </w:r>
                      <w:r w:rsidRPr="004B361F">
                        <w:rPr>
                          <w:sz w:val="20"/>
                          <w:szCs w:val="20"/>
                        </w:rPr>
                        <w:instrText xml:space="preserve"> SEQ Obrázok \* ARABIC </w:instrText>
                      </w:r>
                      <w:r w:rsidRPr="004B361F">
                        <w:rPr>
                          <w:sz w:val="20"/>
                          <w:szCs w:val="20"/>
                        </w:rPr>
                        <w:fldChar w:fldCharType="separate"/>
                      </w:r>
                      <w:r>
                        <w:rPr>
                          <w:noProof/>
                          <w:sz w:val="20"/>
                          <w:szCs w:val="20"/>
                        </w:rPr>
                        <w:t>4</w:t>
                      </w:r>
                      <w:r w:rsidRPr="004B361F">
                        <w:rPr>
                          <w:sz w:val="20"/>
                          <w:szCs w:val="20"/>
                        </w:rPr>
                        <w:fldChar w:fldCharType="end"/>
                      </w:r>
                      <w:r w:rsidRPr="004B361F">
                        <w:rPr>
                          <w:sz w:val="20"/>
                          <w:szCs w:val="20"/>
                        </w:rPr>
                        <w:t xml:space="preserve"> ukážka implementovanej testovacej šablóny.</w:t>
                      </w:r>
                    </w:p>
                  </w:txbxContent>
                </v:textbox>
                <w10:wrap type="topAndBottom" anchorx="margin"/>
              </v:shape>
            </w:pict>
          </mc:Fallback>
        </mc:AlternateContent>
      </w:r>
      <w:r w:rsidR="00E70778" w:rsidRPr="00B5042D">
        <w:rPr>
          <w:rFonts w:ascii="Arial" w:hAnsi="Arial" w:cs="Arial"/>
          <w:noProof/>
          <w:sz w:val="22"/>
          <w:lang w:eastAsia="sk-SK"/>
        </w:rPr>
        <w:drawing>
          <wp:anchor distT="0" distB="0" distL="114300" distR="114300" simplePos="0" relativeHeight="251665920" behindDoc="0" locked="0" layoutInCell="1" allowOverlap="1" wp14:anchorId="24AC25B3" wp14:editId="7B2F1AA4">
            <wp:simplePos x="0" y="0"/>
            <wp:positionH relativeFrom="margin">
              <wp:align>center</wp:align>
            </wp:positionH>
            <wp:positionV relativeFrom="paragraph">
              <wp:posOffset>478155</wp:posOffset>
            </wp:positionV>
            <wp:extent cx="5433060" cy="3691255"/>
            <wp:effectExtent l="0" t="0" r="0" b="4445"/>
            <wp:wrapTopAndBottom/>
            <wp:docPr id="4" name="Obrázok 4" descr="C:\Users\Micha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l\Desktop\Untitl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5015" cy="369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778" w:rsidRPr="00B5042D">
        <w:rPr>
          <w:rFonts w:ascii="Arial" w:hAnsi="Arial" w:cs="Arial"/>
          <w:sz w:val="22"/>
        </w:rPr>
        <w:t>Pokiaľ požadujeme testovanie ďalšieho správanie, pridáme manuálne ďalší blok describe "&lt;správanie</w:t>
      </w:r>
      <w:r w:rsidR="00E70778" w:rsidRPr="00B5042D">
        <w:rPr>
          <w:rFonts w:ascii="Arial" w:hAnsi="Arial" w:cs="Arial"/>
          <w:sz w:val="22"/>
          <w:lang w:val="en-US"/>
        </w:rPr>
        <w:t>&gt;</w:t>
      </w:r>
      <w:r w:rsidR="002E4EC4" w:rsidRPr="00B5042D">
        <w:rPr>
          <w:rFonts w:ascii="Arial" w:hAnsi="Arial" w:cs="Arial"/>
          <w:sz w:val="22"/>
        </w:rPr>
        <w:t>" do a  implementujeme aj ten.</w:t>
      </w:r>
      <w:r w:rsidR="00E70778" w:rsidRPr="00B5042D">
        <w:rPr>
          <w:rFonts w:ascii="Arial" w:hAnsi="Arial" w:cs="Arial"/>
          <w:sz w:val="22"/>
        </w:rPr>
        <w:br/>
      </w:r>
    </w:p>
    <w:p w:rsidR="00E70778" w:rsidRPr="00B5042D" w:rsidRDefault="00E70778" w:rsidP="00224810">
      <w:pPr>
        <w:pStyle w:val="Odsekzoznamu"/>
        <w:spacing w:before="240"/>
        <w:ind w:left="0"/>
        <w:rPr>
          <w:rFonts w:ascii="Arial" w:hAnsi="Arial" w:cs="Arial"/>
          <w:sz w:val="22"/>
        </w:rPr>
      </w:pPr>
      <w:r w:rsidRPr="00B5042D">
        <w:rPr>
          <w:rFonts w:ascii="Arial" w:hAnsi="Arial" w:cs="Arial"/>
          <w:sz w:val="22"/>
        </w:rPr>
        <w:t>Je veľmi vhodné navrhovať tieto bloky primeranej veľkosti a aby testovali to, čo majú testovať. Názorná ukážka testovacej šablóny s viacnásobným testovaním správani</w:t>
      </w:r>
      <w:r w:rsidR="00224810" w:rsidRPr="00B5042D">
        <w:rPr>
          <w:rFonts w:ascii="Arial" w:hAnsi="Arial" w:cs="Arial"/>
          <w:sz w:val="22"/>
        </w:rPr>
        <w:t>a je na obrázku č. 4.</w:t>
      </w:r>
    </w:p>
    <w:p w:rsidR="00E70778" w:rsidRPr="00B5042D" w:rsidRDefault="00B5042D" w:rsidP="00B5042D">
      <w:pPr>
        <w:pStyle w:val="Nadpis3"/>
        <w:numPr>
          <w:ilvl w:val="0"/>
          <w:numId w:val="0"/>
        </w:numPr>
        <w:spacing w:line="276" w:lineRule="auto"/>
        <w:rPr>
          <w:rStyle w:val="Nadpis2Char"/>
          <w:rFonts w:cs="Arial"/>
          <w:b/>
          <w:color w:val="auto"/>
          <w:sz w:val="22"/>
          <w:szCs w:val="22"/>
        </w:rPr>
      </w:pPr>
      <w:bookmarkStart w:id="70" w:name="_Toc343243461"/>
      <w:bookmarkStart w:id="71" w:name="_Toc356829571"/>
      <w:r w:rsidRPr="00B5042D">
        <w:rPr>
          <w:rStyle w:val="Nadpis2Char"/>
          <w:rFonts w:cs="Arial"/>
          <w:b/>
          <w:color w:val="auto"/>
          <w:sz w:val="22"/>
          <w:szCs w:val="22"/>
        </w:rPr>
        <w:t xml:space="preserve">A.6. </w:t>
      </w:r>
      <w:r w:rsidR="00E70778" w:rsidRPr="00B5042D">
        <w:rPr>
          <w:rStyle w:val="Nadpis2Char"/>
          <w:rFonts w:cs="Arial"/>
          <w:b/>
          <w:color w:val="auto"/>
          <w:sz w:val="22"/>
          <w:szCs w:val="22"/>
        </w:rPr>
        <w:t>Analýza pokrytia požadovanej funkcionality</w:t>
      </w:r>
      <w:bookmarkEnd w:id="70"/>
      <w:bookmarkEnd w:id="71"/>
    </w:p>
    <w:p w:rsidR="00E70778" w:rsidRPr="00B5042D" w:rsidRDefault="00E70778" w:rsidP="00224810">
      <w:pPr>
        <w:spacing w:line="276" w:lineRule="auto"/>
        <w:rPr>
          <w:rFonts w:ascii="Arial" w:hAnsi="Arial" w:cs="Arial"/>
          <w:sz w:val="22"/>
        </w:rPr>
      </w:pPr>
      <w:r w:rsidRPr="00B5042D">
        <w:rPr>
          <w:rFonts w:ascii="Arial" w:hAnsi="Arial" w:cs="Arial"/>
          <w:sz w:val="22"/>
        </w:rPr>
        <w:t xml:space="preserve">Vytvorený test treba zanalyzovať, či pokrýva danú funkcionalitu navrhnutú v testovacom scenári. Pokiaľ  nepokrýva danú funkcionalitu resp. ju pokrýva zle, treba znovu prejsť do procesu </w:t>
      </w:r>
      <w:r w:rsidR="00B5042D" w:rsidRPr="00B5042D">
        <w:rPr>
          <w:rFonts w:ascii="Arial" w:hAnsi="Arial" w:cs="Arial"/>
          <w:sz w:val="22"/>
        </w:rPr>
        <w:t>A</w:t>
      </w:r>
      <w:r w:rsidRPr="00B5042D">
        <w:rPr>
          <w:rFonts w:ascii="Arial" w:hAnsi="Arial" w:cs="Arial"/>
          <w:sz w:val="22"/>
        </w:rPr>
        <w:t xml:space="preserve">.5 Implementácia testu a doimplementovať zvyšnú chýbajúcu testovanú funkcionalitu resp. znovu implementovať test, aby skutočne testoval to, čo je od neho požadované v testovacom scenári. Pokiaľ test spĺňa funkcionalitu, ktorá sa od neho očakáva, môžeme prejsť do ďalšej časti </w:t>
      </w:r>
      <w:r w:rsidR="00B5042D" w:rsidRPr="00B5042D">
        <w:rPr>
          <w:rFonts w:ascii="Arial" w:hAnsi="Arial" w:cs="Arial"/>
          <w:sz w:val="22"/>
        </w:rPr>
        <w:t>A</w:t>
      </w:r>
      <w:r w:rsidRPr="00B5042D">
        <w:rPr>
          <w:rFonts w:ascii="Arial" w:hAnsi="Arial" w:cs="Arial"/>
          <w:sz w:val="22"/>
        </w:rPr>
        <w:t xml:space="preserve">.7 Spustenie testu. </w:t>
      </w:r>
    </w:p>
    <w:p w:rsidR="00E70778" w:rsidRPr="00B5042D" w:rsidRDefault="00B5042D" w:rsidP="00B5042D">
      <w:pPr>
        <w:pStyle w:val="Nadpis3"/>
        <w:numPr>
          <w:ilvl w:val="0"/>
          <w:numId w:val="0"/>
        </w:numPr>
        <w:spacing w:line="276" w:lineRule="auto"/>
        <w:rPr>
          <w:rStyle w:val="Nadpis2Char"/>
          <w:rFonts w:cs="Arial"/>
          <w:b/>
          <w:color w:val="auto"/>
          <w:sz w:val="22"/>
          <w:szCs w:val="22"/>
        </w:rPr>
      </w:pPr>
      <w:bookmarkStart w:id="72" w:name="_Toc343243462"/>
      <w:bookmarkStart w:id="73" w:name="_Toc356829572"/>
      <w:r w:rsidRPr="00B5042D">
        <w:rPr>
          <w:rStyle w:val="Nadpis2Char"/>
          <w:rFonts w:cs="Arial"/>
          <w:b/>
          <w:color w:val="auto"/>
          <w:sz w:val="22"/>
          <w:szCs w:val="22"/>
        </w:rPr>
        <w:lastRenderedPageBreak/>
        <w:t xml:space="preserve">A.7. </w:t>
      </w:r>
      <w:r w:rsidR="00E70778" w:rsidRPr="00B5042D">
        <w:rPr>
          <w:rStyle w:val="Nadpis2Char"/>
          <w:rFonts w:cs="Arial"/>
          <w:b/>
          <w:color w:val="auto"/>
          <w:sz w:val="22"/>
          <w:szCs w:val="22"/>
        </w:rPr>
        <w:t>Spustenie testu</w:t>
      </w:r>
      <w:bookmarkEnd w:id="72"/>
      <w:bookmarkEnd w:id="73"/>
    </w:p>
    <w:p w:rsidR="00E70778" w:rsidRPr="00B5042D" w:rsidRDefault="00E70778" w:rsidP="00224810">
      <w:pPr>
        <w:spacing w:line="276" w:lineRule="auto"/>
        <w:rPr>
          <w:rFonts w:ascii="Arial" w:hAnsi="Arial" w:cs="Arial"/>
          <w:sz w:val="22"/>
        </w:rPr>
      </w:pPr>
      <w:r w:rsidRPr="00B5042D">
        <w:rPr>
          <w:rFonts w:ascii="Arial" w:hAnsi="Arial" w:cs="Arial"/>
          <w:sz w:val="22"/>
        </w:rPr>
        <w:t>Testy môžeme spustiť dvoma spôsobmi. Prvý spôsob spočíva v spustení jednotlivého testu:</w:t>
      </w:r>
    </w:p>
    <w:p w:rsidR="00E70778" w:rsidRPr="00B5042D" w:rsidRDefault="00E70778" w:rsidP="000077B9">
      <w:pPr>
        <w:pStyle w:val="Odsekzoznamu"/>
        <w:numPr>
          <w:ilvl w:val="0"/>
          <w:numId w:val="8"/>
        </w:numPr>
        <w:rPr>
          <w:rFonts w:ascii="Arial" w:hAnsi="Arial" w:cs="Arial"/>
          <w:sz w:val="22"/>
        </w:rPr>
      </w:pPr>
      <w:r w:rsidRPr="00B5042D">
        <w:rPr>
          <w:rFonts w:ascii="Arial" w:hAnsi="Arial" w:cs="Arial"/>
          <w:sz w:val="22"/>
        </w:rPr>
        <w:t>Pravým tlačidlom myši kliknúť v oblasti projektové okna na konkrétny test, ktorý chceme spustiť.</w:t>
      </w:r>
    </w:p>
    <w:p w:rsidR="00E70778" w:rsidRPr="00B5042D" w:rsidRDefault="00E70778" w:rsidP="000077B9">
      <w:pPr>
        <w:pStyle w:val="Odsekzoznamu"/>
        <w:numPr>
          <w:ilvl w:val="0"/>
          <w:numId w:val="8"/>
        </w:numPr>
        <w:rPr>
          <w:rFonts w:ascii="Arial" w:hAnsi="Arial" w:cs="Arial"/>
          <w:sz w:val="22"/>
        </w:rPr>
      </w:pPr>
      <w:r w:rsidRPr="00B5042D">
        <w:rPr>
          <w:rFonts w:ascii="Arial" w:hAnsi="Arial" w:cs="Arial"/>
          <w:noProof/>
          <w:sz w:val="22"/>
          <w:lang w:eastAsia="sk-SK"/>
        </w:rPr>
        <w:drawing>
          <wp:anchor distT="0" distB="0" distL="114300" distR="114300" simplePos="0" relativeHeight="251660800" behindDoc="0" locked="0" layoutInCell="1" allowOverlap="1" wp14:anchorId="591E04E1" wp14:editId="6FAE1CF4">
            <wp:simplePos x="0" y="0"/>
            <wp:positionH relativeFrom="margin">
              <wp:align>center</wp:align>
            </wp:positionH>
            <wp:positionV relativeFrom="paragraph">
              <wp:posOffset>639445</wp:posOffset>
            </wp:positionV>
            <wp:extent cx="4724400" cy="1743710"/>
            <wp:effectExtent l="0" t="0" r="0" b="8890"/>
            <wp:wrapTopAndBottom/>
            <wp:docPr id="11" name="Obrázok 11" descr="C:\Users\Michal\Desktop\implemen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l\Desktop\implementac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2D">
        <w:rPr>
          <w:rFonts w:ascii="Arial" w:hAnsi="Arial" w:cs="Arial"/>
          <w:noProof/>
          <w:sz w:val="22"/>
          <w:lang w:eastAsia="sk-SK"/>
        </w:rPr>
        <mc:AlternateContent>
          <mc:Choice Requires="wps">
            <w:drawing>
              <wp:anchor distT="0" distB="0" distL="114300" distR="114300" simplePos="0" relativeHeight="251662848" behindDoc="0" locked="0" layoutInCell="1" allowOverlap="1" wp14:anchorId="0599A817" wp14:editId="72D23FF6">
                <wp:simplePos x="0" y="0"/>
                <wp:positionH relativeFrom="margin">
                  <wp:align>center</wp:align>
                </wp:positionH>
                <wp:positionV relativeFrom="paragraph">
                  <wp:posOffset>2437130</wp:posOffset>
                </wp:positionV>
                <wp:extent cx="4724400" cy="266700"/>
                <wp:effectExtent l="0" t="0" r="0" b="0"/>
                <wp:wrapTopAndBottom/>
                <wp:docPr id="15" name="Blok textu 15"/>
                <wp:cNvGraphicFramePr/>
                <a:graphic xmlns:a="http://schemas.openxmlformats.org/drawingml/2006/main">
                  <a:graphicData uri="http://schemas.microsoft.com/office/word/2010/wordprocessingShape">
                    <wps:wsp>
                      <wps:cNvSpPr txBox="1"/>
                      <wps:spPr>
                        <a:xfrm>
                          <a:off x="0" y="0"/>
                          <a:ext cx="4724400" cy="266700"/>
                        </a:xfrm>
                        <a:prstGeom prst="rect">
                          <a:avLst/>
                        </a:prstGeom>
                        <a:solidFill>
                          <a:prstClr val="white"/>
                        </a:solidFill>
                        <a:ln>
                          <a:noFill/>
                        </a:ln>
                        <a:effectLst/>
                      </wps:spPr>
                      <wps:txbx>
                        <w:txbxContent>
                          <w:p w:rsidR="00530785" w:rsidRPr="00C23A66" w:rsidRDefault="00530785" w:rsidP="00E70778">
                            <w:pPr>
                              <w:pStyle w:val="Popis"/>
                              <w:jc w:val="center"/>
                              <w:rPr>
                                <w:noProof/>
                              </w:rPr>
                            </w:pPr>
                            <w:r>
                              <w:t xml:space="preserve">Obrázok č. </w:t>
                            </w:r>
                            <w:fldSimple w:instr=" SEQ Obrázok \* ARABIC ">
                              <w:r>
                                <w:rPr>
                                  <w:noProof/>
                                </w:rPr>
                                <w:t>5</w:t>
                              </w:r>
                            </w:fldSimple>
                            <w:r>
                              <w:t xml:space="preserve"> konzola s výsledkami testu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Blok textu 15" o:spid="_x0000_s1029" type="#_x0000_t202" style="position:absolute;left:0;text-align:left;margin-left:0;margin-top:191.9pt;width:372pt;height:21pt;z-index:251662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" stroked="f">
                <v:textbox style="mso-fit-shape-to-text:t" inset="0,0,0,0">
                  <w:txbxContent>
                    <w:p w:rsidR="00530785" w:rsidRPr="00C23A66" w:rsidRDefault="00530785" w:rsidP="00E70778">
                      <w:pPr>
                        <w:pStyle w:val="Popis"/>
                        <w:jc w:val="center"/>
                        <w:rPr>
                          <w:noProof/>
                        </w:rPr>
                      </w:pPr>
                      <w:r>
                        <w:t xml:space="preserve">Obrázok č. </w:t>
                      </w:r>
                      <w:fldSimple w:instr=" SEQ Obrázok \* ARABIC ">
                        <w:r>
                          <w:rPr>
                            <w:noProof/>
                          </w:rPr>
                          <w:t>5</w:t>
                        </w:r>
                      </w:fldSimple>
                      <w:r>
                        <w:t xml:space="preserve"> konzola s výsledkami testu</w:t>
                      </w:r>
                    </w:p>
                  </w:txbxContent>
                </v:textbox>
                <w10:wrap type="topAndBottom" anchorx="margin"/>
              </v:shape>
            </w:pict>
          </mc:Fallback>
        </mc:AlternateContent>
      </w:r>
      <w:r w:rsidRPr="00B5042D">
        <w:rPr>
          <w:rFonts w:ascii="Arial" w:hAnsi="Arial" w:cs="Arial"/>
          <w:sz w:val="22"/>
        </w:rPr>
        <w:t xml:space="preserve">Z ponuky vybrať možnosť </w:t>
      </w:r>
      <w:r w:rsidRPr="00B5042D">
        <w:rPr>
          <w:rFonts w:ascii="Arial" w:hAnsi="Arial" w:cs="Arial"/>
          <w:i/>
          <w:sz w:val="22"/>
        </w:rPr>
        <w:t>Spustiť &lt;konkrétnytest</w:t>
      </w:r>
      <w:r w:rsidRPr="00B5042D">
        <w:rPr>
          <w:rFonts w:ascii="Arial" w:hAnsi="Arial" w:cs="Arial"/>
          <w:i/>
          <w:sz w:val="22"/>
          <w:lang w:val="en-US"/>
        </w:rPr>
        <w:t>_</w:t>
      </w:r>
      <w:r w:rsidRPr="00B5042D">
        <w:rPr>
          <w:rFonts w:ascii="Arial" w:hAnsi="Arial" w:cs="Arial"/>
          <w:i/>
          <w:sz w:val="22"/>
        </w:rPr>
        <w:t>spec&gt;</w:t>
      </w:r>
      <w:r w:rsidRPr="00B5042D">
        <w:rPr>
          <w:rFonts w:ascii="Arial" w:hAnsi="Arial" w:cs="Arial"/>
          <w:sz w:val="22"/>
        </w:rPr>
        <w:t>.</w:t>
      </w:r>
    </w:p>
    <w:p w:rsidR="00E70778" w:rsidRPr="00B5042D" w:rsidRDefault="00E70778" w:rsidP="000077B9">
      <w:pPr>
        <w:pStyle w:val="Odsekzoznamu"/>
        <w:numPr>
          <w:ilvl w:val="0"/>
          <w:numId w:val="8"/>
        </w:numPr>
        <w:rPr>
          <w:rFonts w:ascii="Arial" w:hAnsi="Arial" w:cs="Arial"/>
          <w:sz w:val="22"/>
        </w:rPr>
      </w:pPr>
      <w:r w:rsidRPr="00B5042D">
        <w:rPr>
          <w:rFonts w:ascii="Arial" w:hAnsi="Arial" w:cs="Arial"/>
          <w:sz w:val="22"/>
        </w:rPr>
        <w:t>Následne test prebehne a  v konzole je vidieť report testu.</w:t>
      </w:r>
    </w:p>
    <w:p w:rsidR="00E70778" w:rsidRPr="00B5042D" w:rsidRDefault="00E70778" w:rsidP="00224810">
      <w:pPr>
        <w:spacing w:line="276" w:lineRule="auto"/>
        <w:rPr>
          <w:rFonts w:ascii="Arial" w:hAnsi="Arial" w:cs="Arial"/>
          <w:sz w:val="22"/>
        </w:rPr>
      </w:pPr>
      <w:r w:rsidRPr="00B5042D">
        <w:rPr>
          <w:rFonts w:ascii="Arial" w:hAnsi="Arial" w:cs="Arial"/>
          <w:sz w:val="22"/>
        </w:rPr>
        <w:t xml:space="preserve">Ďalší spôsob spustenia testov, je spustenie všetkých testov obsiahnutých v adresári </w:t>
      </w:r>
      <w:r w:rsidRPr="00B5042D">
        <w:rPr>
          <w:rFonts w:ascii="Arial" w:hAnsi="Arial" w:cs="Arial"/>
          <w:i/>
          <w:sz w:val="22"/>
        </w:rPr>
        <w:t xml:space="preserve">spec </w:t>
      </w:r>
      <w:r w:rsidRPr="00B5042D">
        <w:rPr>
          <w:rFonts w:ascii="Arial" w:hAnsi="Arial" w:cs="Arial"/>
          <w:sz w:val="22"/>
        </w:rPr>
        <w:t>:</w:t>
      </w:r>
    </w:p>
    <w:p w:rsidR="00E70778" w:rsidRPr="00B5042D" w:rsidRDefault="00E70778" w:rsidP="000077B9">
      <w:pPr>
        <w:pStyle w:val="Odsekzoznamu"/>
        <w:numPr>
          <w:ilvl w:val="0"/>
          <w:numId w:val="9"/>
        </w:numPr>
        <w:rPr>
          <w:rFonts w:ascii="Arial" w:hAnsi="Arial" w:cs="Arial"/>
          <w:sz w:val="22"/>
        </w:rPr>
      </w:pPr>
      <w:r w:rsidRPr="00B5042D">
        <w:rPr>
          <w:rFonts w:ascii="Arial" w:hAnsi="Arial" w:cs="Arial"/>
          <w:sz w:val="22"/>
        </w:rPr>
        <w:t xml:space="preserve">Pravým tlačidlom myši kliknúť v oblasti projektové okna na adresár </w:t>
      </w:r>
      <w:r w:rsidRPr="00B5042D">
        <w:rPr>
          <w:rFonts w:ascii="Arial" w:hAnsi="Arial" w:cs="Arial"/>
          <w:i/>
          <w:sz w:val="22"/>
        </w:rPr>
        <w:t>spec</w:t>
      </w:r>
      <w:r w:rsidRPr="00B5042D">
        <w:rPr>
          <w:rFonts w:ascii="Arial" w:hAnsi="Arial" w:cs="Arial"/>
          <w:sz w:val="22"/>
        </w:rPr>
        <w:t>.</w:t>
      </w:r>
    </w:p>
    <w:p w:rsidR="00E70778" w:rsidRPr="00B5042D" w:rsidRDefault="00E70778" w:rsidP="000077B9">
      <w:pPr>
        <w:pStyle w:val="Odsekzoznamu"/>
        <w:numPr>
          <w:ilvl w:val="0"/>
          <w:numId w:val="9"/>
        </w:numPr>
        <w:rPr>
          <w:rFonts w:ascii="Arial" w:hAnsi="Arial" w:cs="Arial"/>
          <w:sz w:val="22"/>
        </w:rPr>
      </w:pPr>
      <w:r w:rsidRPr="00B5042D">
        <w:rPr>
          <w:rFonts w:ascii="Arial" w:hAnsi="Arial" w:cs="Arial"/>
          <w:sz w:val="22"/>
        </w:rPr>
        <w:t xml:space="preserve">Z ponuky vybrať možnosť </w:t>
      </w:r>
      <w:r w:rsidRPr="00B5042D">
        <w:rPr>
          <w:rFonts w:ascii="Arial" w:hAnsi="Arial" w:cs="Arial"/>
          <w:i/>
          <w:sz w:val="22"/>
        </w:rPr>
        <w:t>Spustiť všetky súbory spec v:  </w:t>
      </w:r>
      <w:r w:rsidRPr="00B5042D">
        <w:rPr>
          <w:rFonts w:ascii="Arial" w:hAnsi="Arial" w:cs="Arial"/>
          <w:i/>
          <w:sz w:val="22"/>
          <w:lang w:val="en-US"/>
        </w:rPr>
        <w:t>&lt;</w:t>
      </w:r>
      <w:r w:rsidRPr="00B5042D">
        <w:rPr>
          <w:rFonts w:ascii="Arial" w:hAnsi="Arial" w:cs="Arial"/>
          <w:i/>
          <w:sz w:val="22"/>
        </w:rPr>
        <w:t>konkrétnom adresári&gt;</w:t>
      </w:r>
      <w:r w:rsidRPr="00B5042D">
        <w:rPr>
          <w:rFonts w:ascii="Arial" w:hAnsi="Arial" w:cs="Arial"/>
          <w:sz w:val="22"/>
        </w:rPr>
        <w:t>.</w:t>
      </w:r>
    </w:p>
    <w:p w:rsidR="00E70778" w:rsidRPr="00B5042D" w:rsidRDefault="00E70778" w:rsidP="000077B9">
      <w:pPr>
        <w:pStyle w:val="Odsekzoznamu"/>
        <w:numPr>
          <w:ilvl w:val="0"/>
          <w:numId w:val="9"/>
        </w:numPr>
        <w:rPr>
          <w:rFonts w:ascii="Arial" w:hAnsi="Arial" w:cs="Arial"/>
          <w:sz w:val="22"/>
        </w:rPr>
      </w:pPr>
      <w:r w:rsidRPr="00B5042D">
        <w:rPr>
          <w:rFonts w:ascii="Arial" w:hAnsi="Arial" w:cs="Arial"/>
          <w:sz w:val="22"/>
        </w:rPr>
        <w:t xml:space="preserve">Následne prebehnú všetky testy obsiahnuté v tomto adresári a v konzole je vidieť report testov. </w:t>
      </w:r>
    </w:p>
    <w:p w:rsidR="00E70778" w:rsidRPr="002371E0" w:rsidRDefault="00E70778" w:rsidP="00224810">
      <w:pPr>
        <w:spacing w:line="276" w:lineRule="auto"/>
        <w:rPr>
          <w:rFonts w:ascii="Arial" w:hAnsi="Arial" w:cs="Arial"/>
          <w:sz w:val="22"/>
        </w:rPr>
      </w:pPr>
    </w:p>
    <w:p w:rsidR="00B5042D" w:rsidRDefault="00B5042D">
      <w:pPr>
        <w:jc w:val="left"/>
        <w:rPr>
          <w:rFonts w:ascii="Arial" w:hAnsi="Arial" w:cs="Arial"/>
          <w:b/>
          <w:bCs/>
          <w:sz w:val="28"/>
          <w:szCs w:val="28"/>
        </w:rPr>
      </w:pPr>
      <w:r>
        <w:rPr>
          <w:rFonts w:cs="Arial"/>
          <w:szCs w:val="28"/>
        </w:rPr>
        <w:br w:type="page"/>
      </w:r>
    </w:p>
    <w:p w:rsidR="00662B10" w:rsidRPr="002371E0" w:rsidRDefault="00E70778" w:rsidP="00BF4F7B">
      <w:pPr>
        <w:pStyle w:val="Nadpis2"/>
        <w:numPr>
          <w:ilvl w:val="0"/>
          <w:numId w:val="45"/>
        </w:numPr>
        <w:spacing w:line="276" w:lineRule="auto"/>
        <w:ind w:left="567" w:hanging="567"/>
        <w:rPr>
          <w:rFonts w:cs="Arial"/>
          <w:szCs w:val="28"/>
        </w:rPr>
      </w:pPr>
      <w:bookmarkStart w:id="74" w:name="_Toc343243463"/>
      <w:bookmarkStart w:id="75" w:name="_Toc356829573"/>
      <w:r w:rsidRPr="002371E0">
        <w:rPr>
          <w:rFonts w:cs="Arial"/>
          <w:szCs w:val="28"/>
        </w:rPr>
        <w:lastRenderedPageBreak/>
        <w:t>Manažment rizík</w:t>
      </w:r>
      <w:r w:rsidR="00662B10" w:rsidRPr="002371E0">
        <w:rPr>
          <w:rFonts w:cs="Arial"/>
          <w:szCs w:val="28"/>
        </w:rPr>
        <w:t xml:space="preserve"> - Identifikovanie a pridanie chyby</w:t>
      </w:r>
      <w:bookmarkEnd w:id="74"/>
      <w:bookmarkEnd w:id="75"/>
    </w:p>
    <w:p w:rsidR="00662B10" w:rsidRPr="00B5042D" w:rsidRDefault="00662B10" w:rsidP="00224810">
      <w:pPr>
        <w:spacing w:line="276" w:lineRule="auto"/>
        <w:rPr>
          <w:rFonts w:ascii="Arial" w:hAnsi="Arial" w:cs="Arial"/>
          <w:sz w:val="22"/>
        </w:rPr>
      </w:pPr>
      <w:r w:rsidRPr="00B5042D">
        <w:rPr>
          <w:rFonts w:ascii="Arial" w:hAnsi="Arial" w:cs="Arial"/>
          <w:sz w:val="22"/>
        </w:rPr>
        <w:t xml:space="preserve">V tejto kapitole je detailne opísaný proces identifikovania chyby a pridania záznamu o chybe v projektoch, pri ktorých sa používa podporný nástroj pre manažment chýb </w:t>
      </w:r>
      <w:r w:rsidRPr="00B5042D">
        <w:rPr>
          <w:rFonts w:ascii="Arial" w:hAnsi="Arial" w:cs="Arial"/>
          <w:i/>
          <w:sz w:val="22"/>
        </w:rPr>
        <w:t>RedMine</w:t>
      </w:r>
      <w:r w:rsidRPr="00B5042D">
        <w:rPr>
          <w:rFonts w:ascii="Arial" w:hAnsi="Arial" w:cs="Arial"/>
          <w:sz w:val="22"/>
        </w:rPr>
        <w:t>. Tento proces sa označuje za najdôležitejší, pretože len pri správne identifikovanej a opísanej chybe je možné jej úspešné a korektné opravenie. Autorom správy o chybe je ktorýkoľvek člen tímu, ktorý chybu v systéme objaví. Tento proces sa skladá z nasledujúcich podprocesov:</w:t>
      </w:r>
    </w:p>
    <w:p w:rsidR="00662B10" w:rsidRPr="00B5042D" w:rsidRDefault="00662B10" w:rsidP="000077B9">
      <w:pPr>
        <w:pStyle w:val="Odsekzoznamu"/>
        <w:numPr>
          <w:ilvl w:val="0"/>
          <w:numId w:val="10"/>
        </w:numPr>
        <w:rPr>
          <w:rFonts w:ascii="Arial" w:hAnsi="Arial" w:cs="Arial"/>
          <w:sz w:val="22"/>
        </w:rPr>
      </w:pPr>
      <w:r w:rsidRPr="00B5042D">
        <w:rPr>
          <w:rFonts w:ascii="Arial" w:hAnsi="Arial" w:cs="Arial"/>
          <w:sz w:val="22"/>
        </w:rPr>
        <w:t>Identifikovanie chyby</w:t>
      </w:r>
    </w:p>
    <w:p w:rsidR="00662B10" w:rsidRPr="00B5042D" w:rsidRDefault="00662B10" w:rsidP="000077B9">
      <w:pPr>
        <w:pStyle w:val="Odsekzoznamu"/>
        <w:numPr>
          <w:ilvl w:val="0"/>
          <w:numId w:val="10"/>
        </w:numPr>
        <w:rPr>
          <w:rFonts w:ascii="Arial" w:hAnsi="Arial" w:cs="Arial"/>
          <w:sz w:val="22"/>
        </w:rPr>
      </w:pPr>
      <w:r w:rsidRPr="00B5042D">
        <w:rPr>
          <w:rFonts w:ascii="Arial" w:hAnsi="Arial" w:cs="Arial"/>
          <w:sz w:val="22"/>
        </w:rPr>
        <w:t>Vyhľadanie chyby v podpornom systéme pre manažment chýb</w:t>
      </w:r>
    </w:p>
    <w:p w:rsidR="00662B10" w:rsidRPr="00B5042D" w:rsidRDefault="00662B10" w:rsidP="000077B9">
      <w:pPr>
        <w:pStyle w:val="Odsekzoznamu"/>
        <w:numPr>
          <w:ilvl w:val="0"/>
          <w:numId w:val="10"/>
        </w:numPr>
        <w:rPr>
          <w:rFonts w:ascii="Arial" w:hAnsi="Arial" w:cs="Arial"/>
          <w:sz w:val="22"/>
        </w:rPr>
      </w:pPr>
      <w:r w:rsidRPr="00B5042D">
        <w:rPr>
          <w:rFonts w:ascii="Arial" w:hAnsi="Arial" w:cs="Arial"/>
          <w:sz w:val="22"/>
        </w:rPr>
        <w:t>Vytvorenie novej správy o identifikovanej chybe</w:t>
      </w:r>
    </w:p>
    <w:p w:rsidR="00662B10" w:rsidRPr="00B5042D" w:rsidRDefault="00662B10" w:rsidP="000077B9">
      <w:pPr>
        <w:pStyle w:val="Odsekzoznamu"/>
        <w:numPr>
          <w:ilvl w:val="0"/>
          <w:numId w:val="10"/>
        </w:numPr>
        <w:rPr>
          <w:rFonts w:ascii="Arial" w:hAnsi="Arial" w:cs="Arial"/>
          <w:sz w:val="22"/>
        </w:rPr>
      </w:pPr>
      <w:r w:rsidRPr="00B5042D">
        <w:rPr>
          <w:rFonts w:ascii="Arial" w:hAnsi="Arial" w:cs="Arial"/>
          <w:sz w:val="22"/>
        </w:rPr>
        <w:t>Doplnenie existujúcej správy o identifikovanej chybe</w:t>
      </w:r>
    </w:p>
    <w:p w:rsidR="00662B10" w:rsidRPr="00B5042D" w:rsidRDefault="00662B10" w:rsidP="00224810">
      <w:pPr>
        <w:spacing w:line="276" w:lineRule="auto"/>
        <w:jc w:val="center"/>
        <w:rPr>
          <w:rFonts w:ascii="Arial" w:hAnsi="Arial" w:cs="Arial"/>
          <w:sz w:val="22"/>
        </w:rPr>
      </w:pPr>
      <w:r w:rsidRPr="00B5042D">
        <w:rPr>
          <w:rFonts w:ascii="Arial" w:hAnsi="Arial" w:cs="Arial"/>
          <w:noProof/>
          <w:sz w:val="22"/>
        </w:rPr>
        <w:drawing>
          <wp:inline distT="0" distB="0" distL="0" distR="0" wp14:anchorId="06ECB6C2" wp14:editId="422BE3A7">
            <wp:extent cx="5749925" cy="3635375"/>
            <wp:effectExtent l="0" t="0" r="3175" b="3175"/>
            <wp:docPr id="5" name="Obrázok 4" descr="C:\Users\JT\Desktop\škola\MSI\metodika\screen 2.0\dolna urov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Desktop\škola\MSI\metodika\screen 2.0\dolna uroven.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635375"/>
                    </a:xfrm>
                    <a:prstGeom prst="rect">
                      <a:avLst/>
                    </a:prstGeom>
                    <a:noFill/>
                    <a:ln>
                      <a:noFill/>
                    </a:ln>
                  </pic:spPr>
                </pic:pic>
              </a:graphicData>
            </a:graphic>
          </wp:inline>
        </w:drawing>
      </w:r>
    </w:p>
    <w:p w:rsidR="00662B10" w:rsidRPr="00B5042D" w:rsidRDefault="00B5042D" w:rsidP="00B5042D">
      <w:pPr>
        <w:pStyle w:val="Nadpis3"/>
        <w:numPr>
          <w:ilvl w:val="0"/>
          <w:numId w:val="0"/>
        </w:numPr>
        <w:spacing w:line="276" w:lineRule="auto"/>
        <w:rPr>
          <w:rFonts w:ascii="Arial" w:hAnsi="Arial" w:cs="Arial"/>
          <w:color w:val="auto"/>
          <w:sz w:val="22"/>
        </w:rPr>
      </w:pPr>
      <w:bookmarkStart w:id="76" w:name="_Toc343243464"/>
      <w:r w:rsidRPr="00B5042D">
        <w:rPr>
          <w:rFonts w:ascii="Arial" w:hAnsi="Arial" w:cs="Arial"/>
          <w:color w:val="auto"/>
          <w:sz w:val="22"/>
        </w:rPr>
        <w:t xml:space="preserve">B.1. </w:t>
      </w:r>
      <w:r w:rsidR="00662B10" w:rsidRPr="00B5042D">
        <w:rPr>
          <w:rFonts w:ascii="Arial" w:hAnsi="Arial" w:cs="Arial"/>
          <w:color w:val="auto"/>
          <w:sz w:val="22"/>
        </w:rPr>
        <w:t>Identifikovanie chyby</w:t>
      </w:r>
      <w:bookmarkEnd w:id="76"/>
      <w:r w:rsidR="00662B10" w:rsidRPr="00B5042D">
        <w:rPr>
          <w:rFonts w:ascii="Arial" w:hAnsi="Arial" w:cs="Arial"/>
          <w:color w:val="auto"/>
          <w:sz w:val="22"/>
        </w:rPr>
        <w:t xml:space="preserve"> </w:t>
      </w:r>
    </w:p>
    <w:p w:rsidR="00662B10" w:rsidRPr="00B5042D" w:rsidRDefault="00662B10" w:rsidP="00224810">
      <w:pPr>
        <w:spacing w:line="276" w:lineRule="auto"/>
        <w:rPr>
          <w:rFonts w:ascii="Arial" w:hAnsi="Arial" w:cs="Arial"/>
          <w:sz w:val="22"/>
        </w:rPr>
      </w:pPr>
      <w:r w:rsidRPr="00B5042D">
        <w:rPr>
          <w:rFonts w:ascii="Arial" w:hAnsi="Arial" w:cs="Arial"/>
          <w:sz w:val="22"/>
        </w:rPr>
        <w:t xml:space="preserve">Podproces </w:t>
      </w:r>
      <w:r w:rsidRPr="00B5042D">
        <w:rPr>
          <w:rFonts w:ascii="Arial" w:hAnsi="Arial" w:cs="Arial"/>
          <w:i/>
          <w:sz w:val="22"/>
        </w:rPr>
        <w:t>Identifikovanie chyby</w:t>
      </w:r>
      <w:r w:rsidRPr="00B5042D">
        <w:rPr>
          <w:rFonts w:ascii="Arial" w:hAnsi="Arial" w:cs="Arial"/>
          <w:sz w:val="22"/>
        </w:rPr>
        <w:t xml:space="preserve"> je zložený z nasledujúcich krokov:</w:t>
      </w:r>
    </w:p>
    <w:p w:rsidR="00662B10" w:rsidRPr="00B5042D" w:rsidRDefault="00662B10" w:rsidP="000077B9">
      <w:pPr>
        <w:pStyle w:val="Odsekzoznamu"/>
        <w:numPr>
          <w:ilvl w:val="0"/>
          <w:numId w:val="12"/>
        </w:numPr>
        <w:rPr>
          <w:rFonts w:ascii="Arial" w:hAnsi="Arial" w:cs="Arial"/>
          <w:sz w:val="22"/>
        </w:rPr>
      </w:pPr>
      <w:r w:rsidRPr="00B5042D">
        <w:rPr>
          <w:rFonts w:ascii="Arial" w:hAnsi="Arial" w:cs="Arial"/>
          <w:sz w:val="22"/>
        </w:rPr>
        <w:t>Autor správy o chybe objaví a identifikuje chybu</w:t>
      </w:r>
    </w:p>
    <w:p w:rsidR="00662B10" w:rsidRPr="00B5042D" w:rsidRDefault="00662B10" w:rsidP="000077B9">
      <w:pPr>
        <w:pStyle w:val="Odsekzoznamu"/>
        <w:numPr>
          <w:ilvl w:val="0"/>
          <w:numId w:val="12"/>
        </w:numPr>
        <w:rPr>
          <w:rFonts w:ascii="Arial" w:hAnsi="Arial" w:cs="Arial"/>
          <w:sz w:val="22"/>
        </w:rPr>
      </w:pPr>
      <w:r w:rsidRPr="00B5042D">
        <w:rPr>
          <w:rFonts w:ascii="Arial" w:hAnsi="Arial" w:cs="Arial"/>
          <w:sz w:val="22"/>
        </w:rPr>
        <w:t>V prípade, že ide o chybu priamo vo vyvíjanom softvéri, pokúsi sa o presné zachytenie podmienok a nastavení, pri ktorých chyba nastala.</w:t>
      </w:r>
    </w:p>
    <w:p w:rsidR="00662B10" w:rsidRPr="00B5042D" w:rsidRDefault="00662B10" w:rsidP="000077B9">
      <w:pPr>
        <w:pStyle w:val="Odsekzoznamu"/>
        <w:numPr>
          <w:ilvl w:val="0"/>
          <w:numId w:val="12"/>
        </w:numPr>
        <w:rPr>
          <w:rFonts w:ascii="Arial" w:hAnsi="Arial" w:cs="Arial"/>
          <w:sz w:val="22"/>
        </w:rPr>
      </w:pPr>
      <w:r w:rsidRPr="00B5042D">
        <w:rPr>
          <w:rFonts w:ascii="Arial" w:hAnsi="Arial" w:cs="Arial"/>
          <w:sz w:val="22"/>
        </w:rPr>
        <w:t xml:space="preserve">Autor správy o chybe sa následne pokúsi vyhľadať správu o identifikovanej chybe opísanú v podpornom systéme pre manažment chýb </w:t>
      </w:r>
      <w:r w:rsidRPr="00B5042D">
        <w:rPr>
          <w:rFonts w:ascii="Arial" w:hAnsi="Arial" w:cs="Arial"/>
          <w:i/>
          <w:sz w:val="22"/>
        </w:rPr>
        <w:t>RedMine.</w:t>
      </w:r>
    </w:p>
    <w:p w:rsidR="00662B10" w:rsidRPr="00B5042D" w:rsidRDefault="00B5042D" w:rsidP="00B5042D">
      <w:pPr>
        <w:pStyle w:val="Nadpis3"/>
        <w:numPr>
          <w:ilvl w:val="0"/>
          <w:numId w:val="0"/>
        </w:numPr>
        <w:spacing w:line="276" w:lineRule="auto"/>
        <w:rPr>
          <w:rFonts w:ascii="Arial" w:hAnsi="Arial" w:cs="Arial"/>
          <w:color w:val="auto"/>
          <w:sz w:val="22"/>
        </w:rPr>
      </w:pPr>
      <w:bookmarkStart w:id="77" w:name="_Toc343243465"/>
      <w:r w:rsidRPr="00B5042D">
        <w:rPr>
          <w:rFonts w:ascii="Arial" w:hAnsi="Arial" w:cs="Arial"/>
          <w:color w:val="auto"/>
          <w:sz w:val="22"/>
        </w:rPr>
        <w:t xml:space="preserve">B.2. </w:t>
      </w:r>
      <w:r w:rsidR="00662B10" w:rsidRPr="00B5042D">
        <w:rPr>
          <w:rFonts w:ascii="Arial" w:hAnsi="Arial" w:cs="Arial"/>
          <w:color w:val="auto"/>
          <w:sz w:val="22"/>
        </w:rPr>
        <w:t>Vyhľadanie chyby v podpornom systéme pre manažment chýb</w:t>
      </w:r>
      <w:bookmarkEnd w:id="77"/>
    </w:p>
    <w:p w:rsidR="00662B10" w:rsidRPr="00B5042D" w:rsidRDefault="00662B10" w:rsidP="00224810">
      <w:pPr>
        <w:spacing w:line="276" w:lineRule="auto"/>
        <w:rPr>
          <w:rFonts w:ascii="Arial" w:hAnsi="Arial" w:cs="Arial"/>
          <w:sz w:val="22"/>
        </w:rPr>
      </w:pPr>
      <w:r w:rsidRPr="00B5042D">
        <w:rPr>
          <w:rFonts w:ascii="Arial" w:hAnsi="Arial" w:cs="Arial"/>
          <w:sz w:val="22"/>
        </w:rPr>
        <w:t xml:space="preserve">Podproces </w:t>
      </w:r>
      <w:r w:rsidRPr="00B5042D">
        <w:rPr>
          <w:rFonts w:ascii="Arial" w:hAnsi="Arial" w:cs="Arial"/>
          <w:i/>
          <w:sz w:val="22"/>
        </w:rPr>
        <w:t>Vyhľadanie chyby v podpornom systéme pre manažment chýb RedMine</w:t>
      </w:r>
      <w:r w:rsidRPr="00B5042D">
        <w:rPr>
          <w:rFonts w:ascii="Arial" w:hAnsi="Arial" w:cs="Arial"/>
          <w:sz w:val="22"/>
        </w:rPr>
        <w:t xml:space="preserve"> je zložený z nasledujúcich krokov:</w:t>
      </w:r>
    </w:p>
    <w:p w:rsidR="00662B10" w:rsidRPr="00B5042D" w:rsidRDefault="00662B10" w:rsidP="00224810">
      <w:pPr>
        <w:spacing w:line="276" w:lineRule="auto"/>
        <w:rPr>
          <w:rFonts w:ascii="Arial" w:hAnsi="Arial" w:cs="Arial"/>
          <w:sz w:val="22"/>
        </w:rPr>
      </w:pPr>
    </w:p>
    <w:p w:rsidR="00662B10" w:rsidRPr="00B5042D" w:rsidRDefault="00662B10" w:rsidP="000077B9">
      <w:pPr>
        <w:pStyle w:val="Odsekzoznamu"/>
        <w:numPr>
          <w:ilvl w:val="0"/>
          <w:numId w:val="13"/>
        </w:numPr>
        <w:rPr>
          <w:rFonts w:ascii="Arial" w:hAnsi="Arial" w:cs="Arial"/>
          <w:sz w:val="22"/>
        </w:rPr>
      </w:pPr>
      <w:r w:rsidRPr="00B5042D">
        <w:rPr>
          <w:rFonts w:ascii="Arial" w:hAnsi="Arial" w:cs="Arial"/>
          <w:sz w:val="22"/>
        </w:rPr>
        <w:t xml:space="preserve">Autor správy o chybe sa prihlási do systému </w:t>
      </w:r>
      <w:r w:rsidRPr="00B5042D">
        <w:rPr>
          <w:rFonts w:ascii="Arial" w:hAnsi="Arial" w:cs="Arial"/>
          <w:i/>
          <w:sz w:val="22"/>
        </w:rPr>
        <w:t xml:space="preserve">RedMine </w:t>
      </w:r>
      <w:r w:rsidRPr="00B5042D">
        <w:rPr>
          <w:rFonts w:ascii="Arial" w:hAnsi="Arial" w:cs="Arial"/>
          <w:sz w:val="22"/>
        </w:rPr>
        <w:t xml:space="preserve">(Systém </w:t>
      </w:r>
      <w:r w:rsidRPr="00B5042D">
        <w:rPr>
          <w:rFonts w:ascii="Arial" w:hAnsi="Arial" w:cs="Arial"/>
          <w:i/>
          <w:sz w:val="22"/>
        </w:rPr>
        <w:t>RedMine</w:t>
      </w:r>
      <w:r w:rsidRPr="00B5042D">
        <w:rPr>
          <w:rFonts w:ascii="Arial" w:hAnsi="Arial" w:cs="Arial"/>
          <w:sz w:val="22"/>
        </w:rPr>
        <w:t xml:space="preserve"> musí byť nainštalovaný a nakonfigurovaný podľa </w:t>
      </w:r>
      <w:r w:rsidRPr="00B5042D">
        <w:rPr>
          <w:rFonts w:ascii="Arial" w:hAnsi="Arial" w:cs="Arial"/>
          <w:b/>
          <w:i/>
          <w:sz w:val="22"/>
        </w:rPr>
        <w:t>M06 - metodiky inštalácie a konfigurácie podporného nástroja RedMine</w:t>
      </w:r>
      <w:r w:rsidRPr="00B5042D">
        <w:rPr>
          <w:rFonts w:ascii="Arial" w:hAnsi="Arial" w:cs="Arial"/>
          <w:sz w:val="22"/>
        </w:rPr>
        <w:t>).</w:t>
      </w:r>
    </w:p>
    <w:p w:rsidR="00662B10" w:rsidRPr="00B5042D" w:rsidRDefault="00662B10" w:rsidP="000077B9">
      <w:pPr>
        <w:pStyle w:val="Odsekzoznamu"/>
        <w:numPr>
          <w:ilvl w:val="0"/>
          <w:numId w:val="13"/>
        </w:numPr>
        <w:rPr>
          <w:rFonts w:ascii="Arial" w:hAnsi="Arial" w:cs="Arial"/>
          <w:sz w:val="22"/>
        </w:rPr>
      </w:pPr>
      <w:r w:rsidRPr="00B5042D">
        <w:rPr>
          <w:rFonts w:ascii="Arial" w:hAnsi="Arial" w:cs="Arial"/>
          <w:sz w:val="22"/>
        </w:rPr>
        <w:lastRenderedPageBreak/>
        <w:t>Autor správy o chybe si zvolí projekt, v ktorom chce identifikovanú chybu vyhľadať resp. pridať.</w:t>
      </w:r>
    </w:p>
    <w:p w:rsidR="00662B10" w:rsidRPr="00B5042D" w:rsidRDefault="00662B10" w:rsidP="000077B9">
      <w:pPr>
        <w:pStyle w:val="Odsekzoznamu"/>
        <w:numPr>
          <w:ilvl w:val="0"/>
          <w:numId w:val="13"/>
        </w:numPr>
        <w:rPr>
          <w:rFonts w:ascii="Arial" w:hAnsi="Arial" w:cs="Arial"/>
          <w:sz w:val="22"/>
        </w:rPr>
      </w:pPr>
      <w:r w:rsidRPr="00B5042D">
        <w:rPr>
          <w:rFonts w:ascii="Arial" w:hAnsi="Arial" w:cs="Arial"/>
          <w:sz w:val="22"/>
        </w:rPr>
        <w:t xml:space="preserve">Autor správy o chybe si zvolí záložku </w:t>
      </w:r>
      <w:r w:rsidRPr="00B5042D">
        <w:rPr>
          <w:rFonts w:ascii="Arial" w:hAnsi="Arial" w:cs="Arial"/>
          <w:i/>
          <w:sz w:val="22"/>
        </w:rPr>
        <w:t>Úlohy</w:t>
      </w:r>
      <w:r w:rsidRPr="00B5042D">
        <w:rPr>
          <w:rFonts w:ascii="Arial" w:hAnsi="Arial" w:cs="Arial"/>
          <w:sz w:val="22"/>
        </w:rPr>
        <w:t xml:space="preserve"> (angl. </w:t>
      </w:r>
      <w:r w:rsidRPr="00B5042D">
        <w:rPr>
          <w:rFonts w:ascii="Arial" w:hAnsi="Arial" w:cs="Arial"/>
          <w:i/>
          <w:sz w:val="22"/>
        </w:rPr>
        <w:t>Issues</w:t>
      </w:r>
      <w:r w:rsidRPr="00B5042D">
        <w:rPr>
          <w:rFonts w:ascii="Arial" w:hAnsi="Arial" w:cs="Arial"/>
          <w:sz w:val="22"/>
        </w:rPr>
        <w:t xml:space="preserve">). Následne zvolí filter </w:t>
      </w:r>
      <w:r w:rsidRPr="00B5042D">
        <w:rPr>
          <w:rFonts w:ascii="Arial" w:hAnsi="Arial" w:cs="Arial"/>
          <w:i/>
          <w:sz w:val="22"/>
        </w:rPr>
        <w:t>Fronta</w:t>
      </w:r>
      <w:r w:rsidRPr="00B5042D">
        <w:rPr>
          <w:rFonts w:ascii="Arial" w:hAnsi="Arial" w:cs="Arial"/>
          <w:sz w:val="22"/>
        </w:rPr>
        <w:t xml:space="preserve"> (angl. </w:t>
      </w:r>
      <w:r w:rsidRPr="00B5042D">
        <w:rPr>
          <w:rFonts w:ascii="Arial" w:hAnsi="Arial" w:cs="Arial"/>
          <w:i/>
          <w:sz w:val="22"/>
        </w:rPr>
        <w:t>Tracker</w:t>
      </w:r>
      <w:r w:rsidRPr="00B5042D">
        <w:rPr>
          <w:rFonts w:ascii="Arial" w:hAnsi="Arial" w:cs="Arial"/>
          <w:sz w:val="22"/>
        </w:rPr>
        <w:t xml:space="preserve">) a vyberie možnosť </w:t>
      </w:r>
      <w:r w:rsidRPr="00B5042D">
        <w:rPr>
          <w:rFonts w:ascii="Arial" w:hAnsi="Arial" w:cs="Arial"/>
          <w:i/>
          <w:sz w:val="22"/>
        </w:rPr>
        <w:t>Bug</w:t>
      </w:r>
      <w:r w:rsidRPr="00B5042D">
        <w:rPr>
          <w:rFonts w:ascii="Arial" w:hAnsi="Arial" w:cs="Arial"/>
          <w:sz w:val="22"/>
        </w:rPr>
        <w:t xml:space="preserve">. </w:t>
      </w:r>
    </w:p>
    <w:p w:rsidR="00662B10" w:rsidRPr="00B5042D" w:rsidRDefault="00662B10" w:rsidP="000077B9">
      <w:pPr>
        <w:pStyle w:val="Odsekzoznamu"/>
        <w:numPr>
          <w:ilvl w:val="0"/>
          <w:numId w:val="13"/>
        </w:numPr>
        <w:rPr>
          <w:rFonts w:ascii="Arial" w:hAnsi="Arial" w:cs="Arial"/>
          <w:sz w:val="22"/>
        </w:rPr>
      </w:pPr>
      <w:r w:rsidRPr="00B5042D">
        <w:rPr>
          <w:rFonts w:ascii="Arial" w:hAnsi="Arial" w:cs="Arial"/>
          <w:sz w:val="22"/>
        </w:rPr>
        <w:t>V systéme sa zobrazí zoznam všetkých chýb evidovaných v danom projekte.</w:t>
      </w:r>
    </w:p>
    <w:p w:rsidR="00662B10" w:rsidRPr="00B5042D" w:rsidRDefault="00662B10" w:rsidP="00224810">
      <w:pPr>
        <w:spacing w:line="276" w:lineRule="auto"/>
        <w:ind w:left="360"/>
        <w:jc w:val="center"/>
        <w:rPr>
          <w:rFonts w:ascii="Arial" w:hAnsi="Arial" w:cs="Arial"/>
          <w:sz w:val="22"/>
        </w:rPr>
      </w:pPr>
      <w:r w:rsidRPr="00B5042D">
        <w:rPr>
          <w:rFonts w:ascii="Arial" w:hAnsi="Arial" w:cs="Arial"/>
          <w:noProof/>
          <w:sz w:val="22"/>
        </w:rPr>
        <w:drawing>
          <wp:inline distT="0" distB="0" distL="0" distR="0" wp14:anchorId="28C959D5" wp14:editId="4F8803E4">
            <wp:extent cx="5762625" cy="3252470"/>
            <wp:effectExtent l="0" t="0" r="9525" b="5080"/>
            <wp:docPr id="6" name="Obrázok 5" descr="C:\Users\JT\Desktop\škola\MSI\metodika\zoznam bugo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Desktop\škola\MSI\metodika\zoznam bugov.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252470"/>
                    </a:xfrm>
                    <a:prstGeom prst="rect">
                      <a:avLst/>
                    </a:prstGeom>
                    <a:noFill/>
                    <a:ln>
                      <a:noFill/>
                    </a:ln>
                  </pic:spPr>
                </pic:pic>
              </a:graphicData>
            </a:graphic>
          </wp:inline>
        </w:drawing>
      </w:r>
    </w:p>
    <w:p w:rsidR="00662B10" w:rsidRPr="00B5042D" w:rsidRDefault="00662B10" w:rsidP="000077B9">
      <w:pPr>
        <w:pStyle w:val="Odsekzoznamu"/>
        <w:numPr>
          <w:ilvl w:val="0"/>
          <w:numId w:val="13"/>
        </w:numPr>
        <w:rPr>
          <w:rFonts w:ascii="Arial" w:hAnsi="Arial" w:cs="Arial"/>
          <w:sz w:val="22"/>
        </w:rPr>
      </w:pPr>
      <w:r w:rsidRPr="00B5042D">
        <w:rPr>
          <w:rFonts w:ascii="Arial" w:hAnsi="Arial" w:cs="Arial"/>
          <w:sz w:val="22"/>
        </w:rPr>
        <w:t xml:space="preserve">Autor správy o chybe hľadá v zobrazenom zozname rovnakú alebo podobnú chybu na základe opísaných parametrov. Ak sa v systéme hľadaná chyba nevyskytuje, postup pokračuje </w:t>
      </w:r>
      <w:r w:rsidRPr="00B5042D">
        <w:rPr>
          <w:rFonts w:ascii="Arial" w:hAnsi="Arial" w:cs="Arial"/>
          <w:i/>
          <w:sz w:val="22"/>
        </w:rPr>
        <w:t>Vytvorením novej správy o identifikovanej chybe</w:t>
      </w:r>
      <w:r w:rsidRPr="00B5042D">
        <w:rPr>
          <w:rFonts w:ascii="Arial" w:hAnsi="Arial" w:cs="Arial"/>
          <w:sz w:val="22"/>
        </w:rPr>
        <w:t xml:space="preserve"> v kroku </w:t>
      </w:r>
      <w:r w:rsidR="00B5042D">
        <w:rPr>
          <w:rFonts w:ascii="Arial" w:hAnsi="Arial" w:cs="Arial"/>
          <w:sz w:val="22"/>
        </w:rPr>
        <w:t>B</w:t>
      </w:r>
      <w:r w:rsidRPr="00B5042D">
        <w:rPr>
          <w:rFonts w:ascii="Arial" w:hAnsi="Arial" w:cs="Arial"/>
          <w:sz w:val="22"/>
        </w:rPr>
        <w:t xml:space="preserve">.3. V prípade, že v systéme už existuje identifikovaná chyba a autor správy o chybe pozná jej ďalšie doplňujúce informácie, postup pokračuje </w:t>
      </w:r>
      <w:r w:rsidRPr="00B5042D">
        <w:rPr>
          <w:rFonts w:ascii="Arial" w:hAnsi="Arial" w:cs="Arial"/>
          <w:i/>
          <w:sz w:val="22"/>
        </w:rPr>
        <w:t>Doplnením existujúcej správy o identifikovanej chybe</w:t>
      </w:r>
      <w:r w:rsidRPr="00B5042D">
        <w:rPr>
          <w:rFonts w:ascii="Arial" w:hAnsi="Arial" w:cs="Arial"/>
          <w:sz w:val="22"/>
        </w:rPr>
        <w:t xml:space="preserve"> v kroku </w:t>
      </w:r>
      <w:r w:rsidR="00B5042D">
        <w:rPr>
          <w:rFonts w:ascii="Arial" w:hAnsi="Arial" w:cs="Arial"/>
          <w:sz w:val="22"/>
        </w:rPr>
        <w:t>B</w:t>
      </w:r>
      <w:r w:rsidRPr="00B5042D">
        <w:rPr>
          <w:rFonts w:ascii="Arial" w:hAnsi="Arial" w:cs="Arial"/>
          <w:sz w:val="22"/>
        </w:rPr>
        <w:t>.4.</w:t>
      </w:r>
    </w:p>
    <w:p w:rsidR="00662B10" w:rsidRPr="00B5042D" w:rsidRDefault="00B5042D" w:rsidP="00B5042D">
      <w:pPr>
        <w:pStyle w:val="Nadpis3"/>
        <w:numPr>
          <w:ilvl w:val="0"/>
          <w:numId w:val="0"/>
        </w:numPr>
        <w:spacing w:line="276" w:lineRule="auto"/>
        <w:rPr>
          <w:rFonts w:ascii="Arial" w:hAnsi="Arial" w:cs="Arial"/>
          <w:color w:val="auto"/>
          <w:sz w:val="22"/>
        </w:rPr>
      </w:pPr>
      <w:bookmarkStart w:id="78" w:name="_Toc343243466"/>
      <w:r w:rsidRPr="00B5042D">
        <w:rPr>
          <w:rFonts w:ascii="Arial" w:hAnsi="Arial" w:cs="Arial"/>
          <w:color w:val="auto"/>
          <w:sz w:val="22"/>
        </w:rPr>
        <w:t xml:space="preserve">B.3. </w:t>
      </w:r>
      <w:r w:rsidR="00662B10" w:rsidRPr="00B5042D">
        <w:rPr>
          <w:rFonts w:ascii="Arial" w:hAnsi="Arial" w:cs="Arial"/>
          <w:color w:val="auto"/>
          <w:sz w:val="22"/>
        </w:rPr>
        <w:t>Vytvorenie novej správy o identifikovanej chybe</w:t>
      </w:r>
      <w:bookmarkEnd w:id="78"/>
    </w:p>
    <w:p w:rsidR="00662B10" w:rsidRPr="00B5042D" w:rsidRDefault="00662B10" w:rsidP="00224810">
      <w:pPr>
        <w:spacing w:line="276" w:lineRule="auto"/>
        <w:rPr>
          <w:rFonts w:ascii="Arial" w:hAnsi="Arial" w:cs="Arial"/>
          <w:sz w:val="22"/>
        </w:rPr>
      </w:pPr>
      <w:r w:rsidRPr="00B5042D">
        <w:rPr>
          <w:rFonts w:ascii="Arial" w:hAnsi="Arial" w:cs="Arial"/>
          <w:sz w:val="22"/>
        </w:rPr>
        <w:t xml:space="preserve">Podproces </w:t>
      </w:r>
      <w:r w:rsidRPr="00B5042D">
        <w:rPr>
          <w:rFonts w:ascii="Arial" w:hAnsi="Arial" w:cs="Arial"/>
          <w:i/>
          <w:sz w:val="22"/>
        </w:rPr>
        <w:t>Vytvorenie novej  správy o identifikovanej chybe</w:t>
      </w:r>
      <w:r w:rsidRPr="00B5042D">
        <w:rPr>
          <w:rFonts w:ascii="Arial" w:hAnsi="Arial" w:cs="Arial"/>
          <w:sz w:val="22"/>
        </w:rPr>
        <w:t xml:space="preserve"> je zložený z nasledujúcich krokov:</w:t>
      </w:r>
    </w:p>
    <w:p w:rsidR="00662B10" w:rsidRPr="00B5042D" w:rsidRDefault="00662B10" w:rsidP="000077B9">
      <w:pPr>
        <w:pStyle w:val="Odsekzoznamu"/>
        <w:numPr>
          <w:ilvl w:val="0"/>
          <w:numId w:val="14"/>
        </w:numPr>
        <w:rPr>
          <w:rFonts w:ascii="Arial" w:hAnsi="Arial" w:cs="Arial"/>
          <w:sz w:val="22"/>
        </w:rPr>
      </w:pPr>
      <w:r w:rsidRPr="00B5042D">
        <w:rPr>
          <w:rFonts w:ascii="Arial" w:hAnsi="Arial" w:cs="Arial"/>
          <w:sz w:val="22"/>
        </w:rPr>
        <w:t xml:space="preserve">Autor správy o chybe vykoná kroky prihlásenia a výberu projektu (kroky sú opísané v kapitole </w:t>
      </w:r>
      <w:r w:rsidR="00083B8E">
        <w:rPr>
          <w:rFonts w:ascii="Arial" w:hAnsi="Arial" w:cs="Arial"/>
          <w:sz w:val="22"/>
        </w:rPr>
        <w:t>B.</w:t>
      </w:r>
      <w:r w:rsidRPr="00B5042D">
        <w:rPr>
          <w:rFonts w:ascii="Arial" w:hAnsi="Arial" w:cs="Arial"/>
          <w:sz w:val="22"/>
        </w:rPr>
        <w:t>2, krok č.1 a krok č.2).</w:t>
      </w:r>
    </w:p>
    <w:p w:rsidR="00662B10" w:rsidRPr="00B5042D" w:rsidRDefault="00662B10" w:rsidP="000077B9">
      <w:pPr>
        <w:pStyle w:val="Odsekzoznamu"/>
        <w:numPr>
          <w:ilvl w:val="0"/>
          <w:numId w:val="14"/>
        </w:numPr>
        <w:rPr>
          <w:rFonts w:ascii="Arial" w:hAnsi="Arial" w:cs="Arial"/>
          <w:sz w:val="22"/>
        </w:rPr>
      </w:pPr>
      <w:r w:rsidRPr="00B5042D">
        <w:rPr>
          <w:rFonts w:ascii="Arial" w:hAnsi="Arial" w:cs="Arial"/>
          <w:sz w:val="22"/>
        </w:rPr>
        <w:t xml:space="preserve">Autor správy o chybe si zvolí záložku </w:t>
      </w:r>
      <w:r w:rsidRPr="00B5042D">
        <w:rPr>
          <w:rFonts w:ascii="Arial" w:hAnsi="Arial" w:cs="Arial"/>
          <w:i/>
          <w:sz w:val="22"/>
        </w:rPr>
        <w:t>Nová úloha</w:t>
      </w:r>
      <w:r w:rsidRPr="00B5042D">
        <w:rPr>
          <w:rFonts w:ascii="Arial" w:hAnsi="Arial" w:cs="Arial"/>
          <w:sz w:val="22"/>
        </w:rPr>
        <w:t xml:space="preserve"> (angl. </w:t>
      </w:r>
      <w:r w:rsidRPr="00B5042D">
        <w:rPr>
          <w:rFonts w:ascii="Arial" w:hAnsi="Arial" w:cs="Arial"/>
          <w:i/>
          <w:sz w:val="22"/>
        </w:rPr>
        <w:t>New issue</w:t>
      </w:r>
      <w:r w:rsidRPr="00B5042D">
        <w:rPr>
          <w:rFonts w:ascii="Arial" w:hAnsi="Arial" w:cs="Arial"/>
          <w:sz w:val="22"/>
        </w:rPr>
        <w:t>).</w:t>
      </w:r>
    </w:p>
    <w:p w:rsidR="00662B10" w:rsidRPr="00B5042D" w:rsidRDefault="00662B10" w:rsidP="00224810">
      <w:pPr>
        <w:spacing w:line="276" w:lineRule="auto"/>
        <w:rPr>
          <w:rFonts w:ascii="Arial" w:hAnsi="Arial" w:cs="Arial"/>
          <w:sz w:val="22"/>
        </w:rPr>
      </w:pPr>
      <w:r w:rsidRPr="00B5042D">
        <w:rPr>
          <w:rFonts w:ascii="Arial" w:hAnsi="Arial" w:cs="Arial"/>
          <w:noProof/>
          <w:sz w:val="22"/>
        </w:rPr>
        <w:lastRenderedPageBreak/>
        <w:drawing>
          <wp:inline distT="0" distB="0" distL="0" distR="0" wp14:anchorId="300A0E8E" wp14:editId="0CDD376E">
            <wp:extent cx="5762625" cy="4867275"/>
            <wp:effectExtent l="0" t="0" r="9525" b="9525"/>
            <wp:docPr id="8" name="Obrázok 3" descr="C:\Users\JT\Desktop\škola\MSI\metodika\novy bu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Desktop\škola\MSI\metodika\novy bug.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867275"/>
                    </a:xfrm>
                    <a:prstGeom prst="rect">
                      <a:avLst/>
                    </a:prstGeom>
                    <a:noFill/>
                    <a:ln>
                      <a:noFill/>
                    </a:ln>
                  </pic:spPr>
                </pic:pic>
              </a:graphicData>
            </a:graphic>
          </wp:inline>
        </w:drawing>
      </w:r>
    </w:p>
    <w:p w:rsidR="00662B10" w:rsidRPr="00B5042D" w:rsidRDefault="00662B10" w:rsidP="00224810">
      <w:pPr>
        <w:pStyle w:val="Odsekzoznamu"/>
        <w:rPr>
          <w:rFonts w:ascii="Arial" w:hAnsi="Arial" w:cs="Arial"/>
          <w:sz w:val="22"/>
        </w:rPr>
      </w:pPr>
    </w:p>
    <w:p w:rsidR="00662B10" w:rsidRPr="00B5042D" w:rsidRDefault="00662B10" w:rsidP="000077B9">
      <w:pPr>
        <w:pStyle w:val="Odsekzoznamu"/>
        <w:numPr>
          <w:ilvl w:val="0"/>
          <w:numId w:val="14"/>
        </w:numPr>
        <w:rPr>
          <w:rFonts w:ascii="Arial" w:hAnsi="Arial" w:cs="Arial"/>
          <w:sz w:val="22"/>
        </w:rPr>
      </w:pPr>
      <w:r w:rsidRPr="00B5042D">
        <w:rPr>
          <w:rFonts w:ascii="Arial" w:hAnsi="Arial" w:cs="Arial"/>
          <w:sz w:val="22"/>
        </w:rPr>
        <w:t>Autor správy o chybe vyplní požadované polia vo formulári pre pridanie novej správy o chybe. Pri vypĺňaní je potrebné dodržať definovanú konvenciu podľa nasledujúcej tabuľky:</w:t>
      </w:r>
    </w:p>
    <w:tbl>
      <w:tblPr>
        <w:tblStyle w:val="Svetlmriekazvraznenie1"/>
        <w:tblW w:w="0" w:type="auto"/>
        <w:tblBorders>
          <w:top w:val="single" w:sz="6" w:space="0" w:color="4F81BD" w:themeColor="accent1"/>
          <w:left w:val="none" w:sz="0" w:space="0" w:color="auto"/>
          <w:bottom w:val="single" w:sz="6"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662B10" w:rsidRPr="00B5042D" w:rsidTr="00F874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single" w:sz="6" w:space="0" w:color="4F81BD" w:themeColor="accent1"/>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Typ poľa</w:t>
            </w:r>
          </w:p>
        </w:tc>
        <w:tc>
          <w:tcPr>
            <w:tcW w:w="7371" w:type="dxa"/>
            <w:tcBorders>
              <w:top w:val="none" w:sz="0" w:space="0" w:color="auto"/>
              <w:left w:val="none" w:sz="0" w:space="0" w:color="auto"/>
              <w:bottom w:val="single" w:sz="6" w:space="0" w:color="4F81BD" w:themeColor="accent1"/>
              <w:right w:val="none" w:sz="0" w:space="0" w:color="auto"/>
            </w:tcBorders>
            <w:vAlign w:val="center"/>
          </w:tcPr>
          <w:p w:rsidR="00662B10" w:rsidRPr="00B5042D" w:rsidRDefault="00662B10" w:rsidP="0022481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B5042D">
              <w:rPr>
                <w:rFonts w:ascii="Arial" w:hAnsi="Arial" w:cs="Arial"/>
                <w:sz w:val="22"/>
              </w:rPr>
              <w:t>Hodnota</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single" w:sz="6" w:space="0" w:color="4F81BD" w:themeColor="accent1"/>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Fronta</w:t>
            </w:r>
          </w:p>
        </w:tc>
        <w:tc>
          <w:tcPr>
            <w:tcW w:w="7371" w:type="dxa"/>
            <w:tcBorders>
              <w:top w:val="single" w:sz="6" w:space="0" w:color="4F81BD" w:themeColor="accent1"/>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 xml:space="preserve">Typ </w:t>
            </w:r>
            <w:r w:rsidRPr="00B5042D">
              <w:rPr>
                <w:rFonts w:ascii="Arial" w:hAnsi="Arial" w:cs="Arial"/>
                <w:i/>
                <w:sz w:val="22"/>
              </w:rPr>
              <w:t>Bug</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Predmet</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Verzia systému</w:t>
            </w:r>
          </w:p>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Identifikácia chybnej akcie</w:t>
            </w:r>
          </w:p>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Podmienky vyvolania chyby</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Opis</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Rozšírenie informácií v predmete</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Obsah prípadnej chybovej správy</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Konfigurácia aplikácie/systému</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Postup vyvolania chyby (meno prihláseného používateľa, postupnosť krokov, ktorá vedie k vzniku chyby)</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Očakávaný výsledok (opis stavu aký má nastať)</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Skutočný výsledok (opis stavu aký v skutočnosti nastal)</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Alternatívne riešenie (spôsob alternatívneho riešenia chyby)</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lastRenderedPageBreak/>
              <w:t>Stav</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 xml:space="preserve">Hodnota </w:t>
            </w:r>
            <w:r w:rsidRPr="00B5042D">
              <w:rPr>
                <w:rFonts w:ascii="Arial" w:hAnsi="Arial" w:cs="Arial"/>
                <w:i/>
                <w:sz w:val="22"/>
              </w:rPr>
              <w:t>Nová</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Priorita</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Priorita opravenia chyby (</w:t>
            </w:r>
            <w:r w:rsidRPr="00B5042D">
              <w:rPr>
                <w:rFonts w:ascii="Arial" w:hAnsi="Arial" w:cs="Arial"/>
                <w:i/>
                <w:sz w:val="22"/>
              </w:rPr>
              <w:t>Nízka/Normálna/Vysoká/Urgentá</w:t>
            </w:r>
            <w:r w:rsidRPr="00B5042D">
              <w:rPr>
                <w:rFonts w:ascii="Arial" w:hAnsi="Arial" w:cs="Arial"/>
                <w:sz w:val="22"/>
              </w:rPr>
              <w:t>)</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Priradené</w:t>
            </w:r>
          </w:p>
        </w:tc>
        <w:tc>
          <w:tcPr>
            <w:tcW w:w="7371" w:type="dxa"/>
            <w:tcBorders>
              <w:top w:val="nil"/>
              <w:left w:val="none" w:sz="0" w:space="0" w:color="auto"/>
              <w:bottom w:val="nil"/>
              <w:right w:val="none" w:sz="0" w:space="0" w:color="auto"/>
            </w:tcBorders>
            <w:vAlign w:val="center"/>
          </w:tcPr>
          <w:p w:rsidR="00662B10" w:rsidRPr="00B5042D" w:rsidRDefault="00662B10" w:rsidP="00224810">
            <w:pPr>
              <w:pStyle w:val="Odsekzoznamu"/>
              <w:ind w:left="252"/>
              <w:cnfStyle w:val="000000010000" w:firstRow="0" w:lastRow="0" w:firstColumn="0" w:lastColumn="0" w:oddVBand="0" w:evenVBand="0" w:oddHBand="0" w:evenHBand="1" w:firstRowFirstColumn="0" w:firstRowLastColumn="0" w:lastRowFirstColumn="0" w:lastRowLastColumn="0"/>
              <w:rPr>
                <w:rFonts w:ascii="Arial" w:hAnsi="Arial" w:cs="Arial"/>
                <w:i/>
                <w:sz w:val="22"/>
              </w:rPr>
            </w:pPr>
            <w:r w:rsidRPr="00B5042D">
              <w:rPr>
                <w:rFonts w:ascii="Arial" w:hAnsi="Arial" w:cs="Arial"/>
                <w:i/>
                <w:sz w:val="22"/>
              </w:rPr>
              <w:t>(nie je potrebné vyplniť)</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Súbory</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Súbory, ktoré by mali pomôcť pri detekcií a oprave chyby</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Nadradená úloha</w:t>
            </w:r>
          </w:p>
        </w:tc>
        <w:tc>
          <w:tcPr>
            <w:tcW w:w="7371" w:type="dxa"/>
            <w:tcBorders>
              <w:top w:val="nil"/>
              <w:left w:val="none" w:sz="0" w:space="0" w:color="auto"/>
              <w:bottom w:val="nil"/>
              <w:right w:val="none" w:sz="0" w:space="0" w:color="auto"/>
            </w:tcBorders>
            <w:vAlign w:val="center"/>
          </w:tcPr>
          <w:p w:rsidR="00662B10" w:rsidRPr="00B5042D" w:rsidRDefault="00662B10" w:rsidP="00224810">
            <w:pPr>
              <w:pStyle w:val="Odsekzoznamu"/>
              <w:ind w:left="252"/>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i/>
                <w:sz w:val="22"/>
              </w:rPr>
              <w:t>(nie je potrebné vyplniť)</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single" w:sz="6" w:space="0" w:color="4F81BD" w:themeColor="accent1"/>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Odhadovaná doba</w:t>
            </w:r>
          </w:p>
        </w:tc>
        <w:tc>
          <w:tcPr>
            <w:tcW w:w="7371" w:type="dxa"/>
            <w:tcBorders>
              <w:top w:val="nil"/>
              <w:left w:val="none" w:sz="0" w:space="0" w:color="auto"/>
              <w:bottom w:val="single" w:sz="6" w:space="0" w:color="4F81BD" w:themeColor="accent1"/>
              <w:right w:val="none" w:sz="0" w:space="0" w:color="auto"/>
            </w:tcBorders>
            <w:vAlign w:val="center"/>
          </w:tcPr>
          <w:p w:rsidR="00662B10" w:rsidRPr="00B5042D" w:rsidRDefault="00662B10" w:rsidP="00224810">
            <w:pPr>
              <w:pStyle w:val="Odsekzoznamu"/>
              <w:ind w:left="252"/>
              <w:cnfStyle w:val="000000100000" w:firstRow="0" w:lastRow="0" w:firstColumn="0" w:lastColumn="0" w:oddVBand="0" w:evenVBand="0" w:oddHBand="1" w:evenHBand="0" w:firstRowFirstColumn="0" w:firstRowLastColumn="0" w:lastRowFirstColumn="0" w:lastRowLastColumn="0"/>
              <w:rPr>
                <w:rFonts w:ascii="Arial" w:hAnsi="Arial" w:cs="Arial"/>
                <w:i/>
                <w:sz w:val="22"/>
              </w:rPr>
            </w:pPr>
            <w:r w:rsidRPr="00B5042D">
              <w:rPr>
                <w:rFonts w:ascii="Arial" w:hAnsi="Arial" w:cs="Arial"/>
                <w:i/>
                <w:sz w:val="22"/>
              </w:rPr>
              <w:t>(nie je potrebné vyplniť)</w:t>
            </w:r>
          </w:p>
        </w:tc>
      </w:tr>
    </w:tbl>
    <w:p w:rsidR="00662B10" w:rsidRPr="00B5042D" w:rsidRDefault="00662B10" w:rsidP="00224810">
      <w:pPr>
        <w:spacing w:line="276" w:lineRule="auto"/>
        <w:rPr>
          <w:rFonts w:ascii="Arial" w:hAnsi="Arial" w:cs="Arial"/>
          <w:sz w:val="22"/>
        </w:rPr>
      </w:pPr>
    </w:p>
    <w:p w:rsidR="00662B10" w:rsidRPr="00B5042D" w:rsidRDefault="00662B10" w:rsidP="000077B9">
      <w:pPr>
        <w:pStyle w:val="Odsekzoznamu"/>
        <w:numPr>
          <w:ilvl w:val="0"/>
          <w:numId w:val="14"/>
        </w:numPr>
        <w:rPr>
          <w:rFonts w:ascii="Arial" w:hAnsi="Arial" w:cs="Arial"/>
          <w:sz w:val="22"/>
        </w:rPr>
      </w:pPr>
      <w:r w:rsidRPr="00B5042D">
        <w:rPr>
          <w:rFonts w:ascii="Arial" w:hAnsi="Arial" w:cs="Arial"/>
          <w:sz w:val="22"/>
        </w:rPr>
        <w:t>Pri vytváraní správy o chybe ktorá sa nevyskytla priamo pri implementácií softvéru (napr. chyba pri analýze, návrhu, testovaní a pod.) je potrebné dodržať definovanú konvenciu:</w:t>
      </w:r>
    </w:p>
    <w:tbl>
      <w:tblPr>
        <w:tblStyle w:val="Svetlmriekazvraznenie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662B10" w:rsidRPr="00B5042D" w:rsidTr="00F874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single" w:sz="8" w:space="0" w:color="4F81BD" w:themeColor="accent1"/>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Typ poľa</w:t>
            </w:r>
          </w:p>
        </w:tc>
        <w:tc>
          <w:tcPr>
            <w:tcW w:w="7371" w:type="dxa"/>
            <w:tcBorders>
              <w:top w:val="none" w:sz="0" w:space="0" w:color="auto"/>
              <w:left w:val="none" w:sz="0" w:space="0" w:color="auto"/>
              <w:bottom w:val="single" w:sz="8" w:space="0" w:color="4F81BD" w:themeColor="accent1"/>
              <w:right w:val="none" w:sz="0" w:space="0" w:color="auto"/>
            </w:tcBorders>
            <w:vAlign w:val="center"/>
          </w:tcPr>
          <w:p w:rsidR="00662B10" w:rsidRPr="00B5042D" w:rsidRDefault="00662B10" w:rsidP="0022481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B5042D">
              <w:rPr>
                <w:rFonts w:ascii="Arial" w:hAnsi="Arial" w:cs="Arial"/>
                <w:sz w:val="22"/>
              </w:rPr>
              <w:t>Hodnota</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Fronta</w:t>
            </w:r>
          </w:p>
        </w:tc>
        <w:tc>
          <w:tcPr>
            <w:tcW w:w="7371" w:type="dxa"/>
            <w:tcBorders>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 xml:space="preserve">Typ </w:t>
            </w:r>
            <w:r w:rsidRPr="00B5042D">
              <w:rPr>
                <w:rFonts w:ascii="Arial" w:hAnsi="Arial" w:cs="Arial"/>
                <w:i/>
                <w:sz w:val="22"/>
              </w:rPr>
              <w:t>Bug</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Predmet</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Verzia systému/dokumentu/testu</w:t>
            </w:r>
          </w:p>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Identifikácia chybnej časti</w:t>
            </w:r>
          </w:p>
          <w:p w:rsidR="00662B10" w:rsidRPr="00B5042D" w:rsidRDefault="00662B10" w:rsidP="000077B9">
            <w:pPr>
              <w:pStyle w:val="Odsekzoznamu"/>
              <w:numPr>
                <w:ilvl w:val="0"/>
                <w:numId w:val="11"/>
              </w:numPr>
              <w:spacing w:after="0"/>
              <w:ind w:left="252" w:hanging="283"/>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Stručný opis chyby</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Opis</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Detailný opis chyby (rozšírenie informácií v predmete)</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Očakávaný výsledok (opis časti ako by mala vyzerať/fungovať)</w:t>
            </w:r>
          </w:p>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Skutočný výsledok (opis časti ako v skutočnosti vyzerá/funguje)</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Stav</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sz w:val="22"/>
              </w:rPr>
              <w:t xml:space="preserve">Hodnota </w:t>
            </w:r>
            <w:r w:rsidRPr="00B5042D">
              <w:rPr>
                <w:rFonts w:ascii="Arial" w:hAnsi="Arial" w:cs="Arial"/>
                <w:i/>
                <w:sz w:val="22"/>
              </w:rPr>
              <w:t>Nová</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Priorita</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Priorita opravenia chyby (</w:t>
            </w:r>
            <w:r w:rsidRPr="00B5042D">
              <w:rPr>
                <w:rFonts w:ascii="Arial" w:hAnsi="Arial" w:cs="Arial"/>
                <w:i/>
                <w:sz w:val="22"/>
              </w:rPr>
              <w:t>Nízka/Normálna/Vysoká/Urgentá</w:t>
            </w:r>
            <w:r w:rsidRPr="00B5042D">
              <w:rPr>
                <w:rFonts w:ascii="Arial" w:hAnsi="Arial" w:cs="Arial"/>
                <w:sz w:val="22"/>
              </w:rPr>
              <w:t>)</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Priradené</w:t>
            </w:r>
          </w:p>
        </w:tc>
        <w:tc>
          <w:tcPr>
            <w:tcW w:w="7371" w:type="dxa"/>
            <w:tcBorders>
              <w:top w:val="nil"/>
              <w:left w:val="none" w:sz="0" w:space="0" w:color="auto"/>
              <w:bottom w:val="nil"/>
              <w:right w:val="none" w:sz="0" w:space="0" w:color="auto"/>
            </w:tcBorders>
            <w:vAlign w:val="center"/>
          </w:tcPr>
          <w:p w:rsidR="00662B10" w:rsidRPr="00B5042D" w:rsidRDefault="00662B10" w:rsidP="00224810">
            <w:pPr>
              <w:pStyle w:val="Odsekzoznamu"/>
              <w:ind w:left="252"/>
              <w:cnfStyle w:val="000000010000" w:firstRow="0" w:lastRow="0" w:firstColumn="0" w:lastColumn="0" w:oddVBand="0" w:evenVBand="0" w:oddHBand="0" w:evenHBand="1" w:firstRowFirstColumn="0" w:firstRowLastColumn="0" w:lastRowFirstColumn="0" w:lastRowLastColumn="0"/>
              <w:rPr>
                <w:rFonts w:ascii="Arial" w:hAnsi="Arial" w:cs="Arial"/>
                <w:i/>
                <w:sz w:val="22"/>
              </w:rPr>
            </w:pPr>
            <w:r w:rsidRPr="00B5042D">
              <w:rPr>
                <w:rFonts w:ascii="Arial" w:hAnsi="Arial" w:cs="Arial"/>
                <w:i/>
                <w:sz w:val="22"/>
              </w:rPr>
              <w:t>(nie je potrebné vyplniť)</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Súbory</w:t>
            </w:r>
          </w:p>
        </w:tc>
        <w:tc>
          <w:tcPr>
            <w:tcW w:w="7371" w:type="dxa"/>
            <w:tcBorders>
              <w:top w:val="nil"/>
              <w:left w:val="none" w:sz="0" w:space="0" w:color="auto"/>
              <w:bottom w:val="nil"/>
              <w:right w:val="none" w:sz="0" w:space="0" w:color="auto"/>
            </w:tcBorders>
            <w:vAlign w:val="center"/>
          </w:tcPr>
          <w:p w:rsidR="00662B10" w:rsidRPr="00B5042D" w:rsidRDefault="00662B10" w:rsidP="000077B9">
            <w:pPr>
              <w:pStyle w:val="Odsekzoznamu"/>
              <w:numPr>
                <w:ilvl w:val="0"/>
                <w:numId w:val="11"/>
              </w:numPr>
              <w:spacing w:after="0"/>
              <w:ind w:left="252" w:hanging="284"/>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B5042D">
              <w:rPr>
                <w:rFonts w:ascii="Arial" w:hAnsi="Arial" w:cs="Arial"/>
                <w:sz w:val="22"/>
              </w:rPr>
              <w:t>Súbory, ktoré by mali pomôcť pri detekcií a oprave chyby</w:t>
            </w:r>
          </w:p>
        </w:tc>
      </w:tr>
      <w:tr w:rsidR="00662B10" w:rsidRPr="00B5042D" w:rsidTr="00F874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bottom w:val="nil"/>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Nadradená úloha</w:t>
            </w:r>
          </w:p>
        </w:tc>
        <w:tc>
          <w:tcPr>
            <w:tcW w:w="7371" w:type="dxa"/>
            <w:tcBorders>
              <w:top w:val="nil"/>
              <w:left w:val="none" w:sz="0" w:space="0" w:color="auto"/>
              <w:bottom w:val="nil"/>
              <w:right w:val="none" w:sz="0" w:space="0" w:color="auto"/>
            </w:tcBorders>
            <w:vAlign w:val="center"/>
          </w:tcPr>
          <w:p w:rsidR="00662B10" w:rsidRPr="00B5042D" w:rsidRDefault="00662B10" w:rsidP="00224810">
            <w:pPr>
              <w:pStyle w:val="Odsekzoznamu"/>
              <w:ind w:left="252"/>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B5042D">
              <w:rPr>
                <w:rFonts w:ascii="Arial" w:hAnsi="Arial" w:cs="Arial"/>
                <w:i/>
                <w:sz w:val="22"/>
              </w:rPr>
              <w:t>(nie je potrebné vyplniť)</w:t>
            </w:r>
          </w:p>
        </w:tc>
      </w:tr>
      <w:tr w:rsidR="00662B10" w:rsidRPr="00B5042D" w:rsidTr="00F874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left w:val="none" w:sz="0" w:space="0" w:color="auto"/>
              <w:right w:val="none" w:sz="0" w:space="0" w:color="auto"/>
            </w:tcBorders>
            <w:vAlign w:val="center"/>
          </w:tcPr>
          <w:p w:rsidR="00662B10" w:rsidRPr="00B5042D" w:rsidRDefault="00662B10" w:rsidP="00224810">
            <w:pPr>
              <w:spacing w:line="276" w:lineRule="auto"/>
              <w:rPr>
                <w:rFonts w:ascii="Arial" w:hAnsi="Arial" w:cs="Arial"/>
                <w:sz w:val="22"/>
              </w:rPr>
            </w:pPr>
            <w:r w:rsidRPr="00B5042D">
              <w:rPr>
                <w:rFonts w:ascii="Arial" w:hAnsi="Arial" w:cs="Arial"/>
                <w:sz w:val="22"/>
              </w:rPr>
              <w:t>Odhadovaná doba</w:t>
            </w:r>
          </w:p>
        </w:tc>
        <w:tc>
          <w:tcPr>
            <w:tcW w:w="7371" w:type="dxa"/>
            <w:tcBorders>
              <w:top w:val="nil"/>
              <w:left w:val="none" w:sz="0" w:space="0" w:color="auto"/>
              <w:right w:val="none" w:sz="0" w:space="0" w:color="auto"/>
            </w:tcBorders>
            <w:vAlign w:val="center"/>
          </w:tcPr>
          <w:p w:rsidR="00662B10" w:rsidRPr="00B5042D" w:rsidRDefault="00662B10" w:rsidP="00224810">
            <w:pPr>
              <w:pStyle w:val="Odsekzoznamu"/>
              <w:ind w:left="252"/>
              <w:cnfStyle w:val="000000100000" w:firstRow="0" w:lastRow="0" w:firstColumn="0" w:lastColumn="0" w:oddVBand="0" w:evenVBand="0" w:oddHBand="1" w:evenHBand="0" w:firstRowFirstColumn="0" w:firstRowLastColumn="0" w:lastRowFirstColumn="0" w:lastRowLastColumn="0"/>
              <w:rPr>
                <w:rFonts w:ascii="Arial" w:hAnsi="Arial" w:cs="Arial"/>
                <w:i/>
                <w:sz w:val="22"/>
              </w:rPr>
            </w:pPr>
            <w:r w:rsidRPr="00B5042D">
              <w:rPr>
                <w:rFonts w:ascii="Arial" w:hAnsi="Arial" w:cs="Arial"/>
                <w:i/>
                <w:sz w:val="22"/>
              </w:rPr>
              <w:t>(nie je potrebné vyplniť)</w:t>
            </w:r>
          </w:p>
        </w:tc>
      </w:tr>
    </w:tbl>
    <w:p w:rsidR="00662B10" w:rsidRPr="00B5042D" w:rsidRDefault="00B5042D" w:rsidP="00B5042D">
      <w:pPr>
        <w:pStyle w:val="Nadpis3"/>
        <w:numPr>
          <w:ilvl w:val="0"/>
          <w:numId w:val="0"/>
        </w:numPr>
        <w:spacing w:line="276" w:lineRule="auto"/>
        <w:rPr>
          <w:rFonts w:ascii="Arial" w:hAnsi="Arial" w:cs="Arial"/>
          <w:color w:val="auto"/>
          <w:sz w:val="22"/>
        </w:rPr>
      </w:pPr>
      <w:bookmarkStart w:id="79" w:name="_Toc343243467"/>
      <w:r w:rsidRPr="00B5042D">
        <w:rPr>
          <w:rFonts w:ascii="Arial" w:hAnsi="Arial" w:cs="Arial"/>
          <w:color w:val="auto"/>
          <w:sz w:val="22"/>
        </w:rPr>
        <w:t xml:space="preserve">B.4. </w:t>
      </w:r>
      <w:r w:rsidR="00662B10" w:rsidRPr="00B5042D">
        <w:rPr>
          <w:rFonts w:ascii="Arial" w:hAnsi="Arial" w:cs="Arial"/>
          <w:color w:val="auto"/>
          <w:sz w:val="22"/>
        </w:rPr>
        <w:t>Doplnenie existujúcej správy o identifikovanej chybe</w:t>
      </w:r>
      <w:bookmarkEnd w:id="79"/>
    </w:p>
    <w:p w:rsidR="00662B10" w:rsidRPr="00B5042D" w:rsidRDefault="00662B10" w:rsidP="00224810">
      <w:pPr>
        <w:spacing w:line="276" w:lineRule="auto"/>
        <w:rPr>
          <w:rFonts w:ascii="Arial" w:hAnsi="Arial" w:cs="Arial"/>
          <w:sz w:val="22"/>
        </w:rPr>
      </w:pPr>
      <w:r w:rsidRPr="00B5042D">
        <w:rPr>
          <w:rFonts w:ascii="Arial" w:hAnsi="Arial" w:cs="Arial"/>
          <w:sz w:val="22"/>
        </w:rPr>
        <w:t xml:space="preserve">Podproces </w:t>
      </w:r>
      <w:r w:rsidRPr="00B5042D">
        <w:rPr>
          <w:rFonts w:ascii="Arial" w:hAnsi="Arial" w:cs="Arial"/>
          <w:i/>
          <w:sz w:val="22"/>
        </w:rPr>
        <w:t>Doplnenie existujúcej správy o identifikovanej chybe</w:t>
      </w:r>
      <w:r w:rsidRPr="00B5042D">
        <w:rPr>
          <w:rFonts w:ascii="Arial" w:hAnsi="Arial" w:cs="Arial"/>
          <w:sz w:val="22"/>
        </w:rPr>
        <w:t xml:space="preserve"> je zložený z nasledujúcich krokov:</w:t>
      </w:r>
    </w:p>
    <w:p w:rsidR="00662B10" w:rsidRPr="00B5042D" w:rsidRDefault="00662B10" w:rsidP="000077B9">
      <w:pPr>
        <w:pStyle w:val="Odsekzoznamu"/>
        <w:numPr>
          <w:ilvl w:val="0"/>
          <w:numId w:val="15"/>
        </w:numPr>
        <w:rPr>
          <w:rFonts w:ascii="Arial" w:hAnsi="Arial" w:cs="Arial"/>
          <w:sz w:val="22"/>
        </w:rPr>
      </w:pPr>
      <w:r w:rsidRPr="00B5042D">
        <w:rPr>
          <w:rFonts w:ascii="Arial" w:hAnsi="Arial" w:cs="Arial"/>
          <w:sz w:val="22"/>
        </w:rPr>
        <w:t xml:space="preserve">Autor správy o chybe vykoná kroky prihlásenia a výberu projektu (kroky sú opísané v kapitole </w:t>
      </w:r>
      <w:r w:rsidR="00B5042D">
        <w:rPr>
          <w:rFonts w:ascii="Arial" w:hAnsi="Arial" w:cs="Arial"/>
          <w:sz w:val="22"/>
        </w:rPr>
        <w:t>B</w:t>
      </w:r>
      <w:r w:rsidRPr="00B5042D">
        <w:rPr>
          <w:rFonts w:ascii="Arial" w:hAnsi="Arial" w:cs="Arial"/>
          <w:sz w:val="22"/>
        </w:rPr>
        <w:t>.2, krok č.1 a krok č.2).</w:t>
      </w:r>
    </w:p>
    <w:p w:rsidR="00662B10" w:rsidRPr="00B5042D" w:rsidRDefault="00662B10" w:rsidP="000077B9">
      <w:pPr>
        <w:pStyle w:val="Odsekzoznamu"/>
        <w:numPr>
          <w:ilvl w:val="0"/>
          <w:numId w:val="15"/>
        </w:numPr>
        <w:rPr>
          <w:rFonts w:ascii="Arial" w:hAnsi="Arial" w:cs="Arial"/>
          <w:sz w:val="22"/>
        </w:rPr>
      </w:pPr>
      <w:r w:rsidRPr="00B5042D">
        <w:rPr>
          <w:rFonts w:ascii="Arial" w:hAnsi="Arial" w:cs="Arial"/>
          <w:sz w:val="22"/>
        </w:rPr>
        <w:t xml:space="preserve">Autor správy o chybe zvolí zobrazenie detailu správy o existujúcej chybe. Ďalej zvolí možnosť </w:t>
      </w:r>
      <w:r w:rsidRPr="00B5042D">
        <w:rPr>
          <w:rFonts w:ascii="Arial" w:hAnsi="Arial" w:cs="Arial"/>
          <w:i/>
          <w:sz w:val="22"/>
        </w:rPr>
        <w:t>Aktualizovať</w:t>
      </w:r>
      <w:r w:rsidRPr="00B5042D">
        <w:rPr>
          <w:rFonts w:ascii="Arial" w:hAnsi="Arial" w:cs="Arial"/>
          <w:sz w:val="22"/>
        </w:rPr>
        <w:t xml:space="preserve"> (angl. </w:t>
      </w:r>
      <w:r w:rsidRPr="00B5042D">
        <w:rPr>
          <w:rFonts w:ascii="Arial" w:hAnsi="Arial" w:cs="Arial"/>
          <w:i/>
          <w:sz w:val="22"/>
        </w:rPr>
        <w:t>Update</w:t>
      </w:r>
      <w:r w:rsidRPr="00B5042D">
        <w:rPr>
          <w:rFonts w:ascii="Arial" w:hAnsi="Arial" w:cs="Arial"/>
          <w:sz w:val="22"/>
        </w:rPr>
        <w:t>).</w:t>
      </w:r>
    </w:p>
    <w:p w:rsidR="00662B10" w:rsidRPr="00B5042D" w:rsidRDefault="00662B10" w:rsidP="000077B9">
      <w:pPr>
        <w:pStyle w:val="Odsekzoznamu"/>
        <w:numPr>
          <w:ilvl w:val="0"/>
          <w:numId w:val="15"/>
        </w:numPr>
        <w:rPr>
          <w:rFonts w:ascii="Arial" w:hAnsi="Arial" w:cs="Arial"/>
          <w:sz w:val="22"/>
        </w:rPr>
      </w:pPr>
      <w:r w:rsidRPr="00B5042D">
        <w:rPr>
          <w:rFonts w:ascii="Arial" w:hAnsi="Arial" w:cs="Arial"/>
          <w:sz w:val="22"/>
        </w:rPr>
        <w:lastRenderedPageBreak/>
        <w:t>Autor správy o chybe aktualizuje polia s opísanými vlastnosťami chyby novo získanými informáciami.</w:t>
      </w:r>
    </w:p>
    <w:p w:rsidR="00662B10" w:rsidRPr="00B5042D" w:rsidRDefault="00662B10" w:rsidP="000077B9">
      <w:pPr>
        <w:pStyle w:val="Odsekzoznamu"/>
        <w:numPr>
          <w:ilvl w:val="0"/>
          <w:numId w:val="15"/>
        </w:numPr>
        <w:rPr>
          <w:rFonts w:ascii="Arial" w:hAnsi="Arial" w:cs="Arial"/>
          <w:sz w:val="22"/>
        </w:rPr>
      </w:pPr>
      <w:r w:rsidRPr="00B5042D">
        <w:rPr>
          <w:rFonts w:ascii="Arial" w:hAnsi="Arial" w:cs="Arial"/>
          <w:sz w:val="22"/>
        </w:rPr>
        <w:t xml:space="preserve">Autor správy o chybe uloží aktualizované údaje zvolením tlačidla </w:t>
      </w:r>
      <w:r w:rsidRPr="00B5042D">
        <w:rPr>
          <w:rFonts w:ascii="Arial" w:hAnsi="Arial" w:cs="Arial"/>
          <w:i/>
          <w:sz w:val="22"/>
        </w:rPr>
        <w:t>Potvrdiť</w:t>
      </w:r>
      <w:r w:rsidRPr="00B5042D">
        <w:rPr>
          <w:rFonts w:ascii="Arial" w:hAnsi="Arial" w:cs="Arial"/>
          <w:sz w:val="22"/>
        </w:rPr>
        <w:t xml:space="preserve"> (angl. </w:t>
      </w:r>
      <w:r w:rsidRPr="00B5042D">
        <w:rPr>
          <w:rFonts w:ascii="Arial" w:hAnsi="Arial" w:cs="Arial"/>
          <w:i/>
          <w:sz w:val="22"/>
        </w:rPr>
        <w:t>Submit</w:t>
      </w:r>
      <w:r w:rsidRPr="00B5042D">
        <w:rPr>
          <w:rFonts w:ascii="Arial" w:hAnsi="Arial" w:cs="Arial"/>
          <w:sz w:val="22"/>
        </w:rPr>
        <w:t>).</w:t>
      </w:r>
    </w:p>
    <w:p w:rsidR="00E70778" w:rsidRPr="002371E0" w:rsidRDefault="00E70778" w:rsidP="00224810">
      <w:pPr>
        <w:spacing w:line="276" w:lineRule="auto"/>
        <w:rPr>
          <w:rFonts w:ascii="Arial" w:hAnsi="Arial" w:cs="Arial"/>
          <w:sz w:val="22"/>
        </w:rPr>
      </w:pPr>
    </w:p>
    <w:p w:rsidR="00662B10" w:rsidRPr="002371E0" w:rsidRDefault="00E70778" w:rsidP="00BF4F7B">
      <w:pPr>
        <w:pStyle w:val="Nadpis2"/>
        <w:keepLines w:val="0"/>
        <w:numPr>
          <w:ilvl w:val="0"/>
          <w:numId w:val="45"/>
        </w:numPr>
        <w:spacing w:before="240" w:after="60" w:line="276" w:lineRule="auto"/>
        <w:ind w:left="567" w:hanging="567"/>
        <w:rPr>
          <w:rFonts w:cs="Arial"/>
          <w:szCs w:val="28"/>
        </w:rPr>
      </w:pPr>
      <w:bookmarkStart w:id="80" w:name="_Toc343243468"/>
      <w:bookmarkStart w:id="81" w:name="_Toc356829574"/>
      <w:r w:rsidRPr="002371E0">
        <w:rPr>
          <w:rFonts w:cs="Arial"/>
          <w:szCs w:val="28"/>
        </w:rPr>
        <w:t>Manažment rozvrhu a</w:t>
      </w:r>
      <w:r w:rsidR="00662B10" w:rsidRPr="002371E0">
        <w:rPr>
          <w:rFonts w:cs="Arial"/>
          <w:szCs w:val="28"/>
        </w:rPr>
        <w:t> </w:t>
      </w:r>
      <w:r w:rsidRPr="002371E0">
        <w:rPr>
          <w:rFonts w:cs="Arial"/>
          <w:szCs w:val="28"/>
        </w:rPr>
        <w:t>plánovania</w:t>
      </w:r>
      <w:r w:rsidR="00662B10" w:rsidRPr="002371E0">
        <w:rPr>
          <w:rFonts w:cs="Arial"/>
          <w:szCs w:val="28"/>
        </w:rPr>
        <w:t xml:space="preserve"> - Ukončenie úlohy v nástroji Redmine</w:t>
      </w:r>
      <w:bookmarkEnd w:id="80"/>
      <w:bookmarkEnd w:id="81"/>
      <w:r w:rsidR="00662B10" w:rsidRPr="002371E0">
        <w:rPr>
          <w:rFonts w:cs="Arial"/>
          <w:szCs w:val="28"/>
        </w:rPr>
        <w:t xml:space="preserve"> </w:t>
      </w:r>
    </w:p>
    <w:p w:rsidR="00662B10" w:rsidRPr="00083B8E" w:rsidRDefault="00662B10" w:rsidP="00224810">
      <w:pPr>
        <w:spacing w:line="276" w:lineRule="auto"/>
        <w:rPr>
          <w:rFonts w:ascii="Arial" w:hAnsi="Arial" w:cs="Arial"/>
          <w:sz w:val="22"/>
        </w:rPr>
      </w:pPr>
      <w:r w:rsidRPr="00083B8E">
        <w:rPr>
          <w:rFonts w:ascii="Arial" w:hAnsi="Arial" w:cs="Arial"/>
          <w:sz w:val="22"/>
        </w:rPr>
        <w:t xml:space="preserve">Táto kapitola detailne opisuje metodiku pre proces  „Ukončenie úlohy“ a jeho úlohy, z ktorých pozostáva. </w:t>
      </w:r>
    </w:p>
    <w:p w:rsidR="00662B10" w:rsidRPr="00083B8E" w:rsidRDefault="00083B8E" w:rsidP="00083B8E">
      <w:pPr>
        <w:pStyle w:val="Nadpis3"/>
        <w:numPr>
          <w:ilvl w:val="0"/>
          <w:numId w:val="0"/>
        </w:numPr>
        <w:spacing w:line="276" w:lineRule="auto"/>
        <w:rPr>
          <w:rFonts w:ascii="Arial" w:hAnsi="Arial" w:cs="Arial"/>
          <w:color w:val="auto"/>
          <w:sz w:val="22"/>
        </w:rPr>
      </w:pPr>
      <w:bookmarkStart w:id="82" w:name="_Ref339104868"/>
      <w:bookmarkStart w:id="83" w:name="_Toc343243469"/>
      <w:r>
        <w:rPr>
          <w:rFonts w:ascii="Arial" w:hAnsi="Arial" w:cs="Arial"/>
          <w:color w:val="auto"/>
          <w:sz w:val="22"/>
        </w:rPr>
        <w:t xml:space="preserve">C.1. </w:t>
      </w:r>
      <w:r w:rsidR="00662B10" w:rsidRPr="00083B8E">
        <w:rPr>
          <w:rFonts w:ascii="Arial" w:hAnsi="Arial" w:cs="Arial"/>
          <w:color w:val="auto"/>
          <w:sz w:val="22"/>
        </w:rPr>
        <w:t>Kontrola stavu úloh</w:t>
      </w:r>
      <w:bookmarkEnd w:id="82"/>
      <w:bookmarkEnd w:id="83"/>
    </w:p>
    <w:p w:rsidR="00662B10" w:rsidRPr="00083B8E" w:rsidRDefault="00662B10" w:rsidP="00224810">
      <w:pPr>
        <w:spacing w:line="276" w:lineRule="auto"/>
        <w:rPr>
          <w:rFonts w:ascii="Arial" w:hAnsi="Arial" w:cs="Arial"/>
          <w:sz w:val="22"/>
        </w:rPr>
      </w:pPr>
      <w:r w:rsidRPr="00083B8E">
        <w:rPr>
          <w:rFonts w:ascii="Arial" w:hAnsi="Arial" w:cs="Arial"/>
          <w:sz w:val="22"/>
        </w:rPr>
        <w:t xml:space="preserve">Prvým krokom je prihlásenie sa do tímovej verzie podporného nástroja Redmine, ktorá sa nachádza na stránke </w:t>
      </w:r>
      <w:hyperlink r:id="rId22" w:history="1">
        <w:r w:rsidRPr="00083B8E">
          <w:rPr>
            <w:rStyle w:val="Hypertextovprepojenie"/>
            <w:rFonts w:ascii="Arial" w:hAnsi="Arial" w:cs="Arial"/>
            <w:color w:val="auto"/>
            <w:sz w:val="22"/>
          </w:rPr>
          <w:t>http://team04-12.ucebne.fiit.stuba.sk/redmine/login</w:t>
        </w:r>
      </w:hyperlink>
      <w:r w:rsidRPr="00083B8E">
        <w:rPr>
          <w:rFonts w:ascii="Arial" w:hAnsi="Arial" w:cs="Arial"/>
          <w:sz w:val="22"/>
        </w:rPr>
        <w:t>. Predpokladom pre úspešné prihlásenie je predchádzajúca registrácia. Po úspešnom prihlásení sa zobrazí domovská stránka (obr. 3), v ktorej sa zvolí projekt, ktorý treba skontrolovať, v tomto prípade „</w:t>
      </w:r>
      <w:r w:rsidRPr="00083B8E">
        <w:rPr>
          <w:rFonts w:ascii="Arial" w:hAnsi="Arial" w:cs="Arial"/>
          <w:b/>
          <w:sz w:val="22"/>
        </w:rPr>
        <w:t>RecoBenders_project1</w:t>
      </w:r>
      <w:r w:rsidRPr="00083B8E">
        <w:rPr>
          <w:rFonts w:ascii="Arial" w:hAnsi="Arial" w:cs="Arial"/>
          <w:sz w:val="22"/>
        </w:rPr>
        <w:t>“. V hornom menu sa vyberie položka „</w:t>
      </w:r>
      <w:r w:rsidRPr="00083B8E">
        <w:rPr>
          <w:rFonts w:ascii="Arial" w:hAnsi="Arial" w:cs="Arial"/>
          <w:b/>
          <w:sz w:val="22"/>
        </w:rPr>
        <w:t>Úlohy</w:t>
      </w:r>
      <w:r w:rsidRPr="00083B8E">
        <w:rPr>
          <w:rFonts w:ascii="Arial" w:hAnsi="Arial" w:cs="Arial"/>
          <w:sz w:val="22"/>
        </w:rPr>
        <w:t>“, ktorá zobrazí všetky úlohy spadajúce do aktuálneho šprintu a informácie o nich. Hlavne ich stav, prioritu a osobu, ktorej  bola pridelená. Nakoľko je potrebné skontrolovať a uzavrieť už vyriešené úlohy, použitím filtra sa vyberú iba úlohy, ktoré majú stav „</w:t>
      </w:r>
      <w:r w:rsidRPr="00083B8E">
        <w:rPr>
          <w:rFonts w:ascii="Arial" w:hAnsi="Arial" w:cs="Arial"/>
          <w:b/>
          <w:sz w:val="22"/>
        </w:rPr>
        <w:t>Resolved</w:t>
      </w:r>
      <w:r w:rsidRPr="00083B8E">
        <w:rPr>
          <w:rFonts w:ascii="Arial" w:hAnsi="Arial" w:cs="Arial"/>
          <w:sz w:val="22"/>
        </w:rPr>
        <w:t>“, teda vyriešené. Aplikácia filtra prebieha nasledovne (obr. 4):</w:t>
      </w:r>
    </w:p>
    <w:p w:rsidR="00662B10" w:rsidRPr="00083B8E" w:rsidRDefault="00662B10" w:rsidP="00224810">
      <w:pPr>
        <w:spacing w:line="276" w:lineRule="auto"/>
        <w:rPr>
          <w:rFonts w:ascii="Arial" w:hAnsi="Arial" w:cs="Arial"/>
          <w:sz w:val="22"/>
        </w:rPr>
      </w:pPr>
    </w:p>
    <w:p w:rsidR="00662B10" w:rsidRPr="00083B8E" w:rsidRDefault="00662B10" w:rsidP="000077B9">
      <w:pPr>
        <w:numPr>
          <w:ilvl w:val="0"/>
          <w:numId w:val="17"/>
        </w:numPr>
        <w:tabs>
          <w:tab w:val="clear" w:pos="360"/>
          <w:tab w:val="num" w:pos="540"/>
        </w:tabs>
        <w:spacing w:line="276" w:lineRule="auto"/>
        <w:rPr>
          <w:rFonts w:ascii="Arial" w:hAnsi="Arial" w:cs="Arial"/>
          <w:sz w:val="22"/>
        </w:rPr>
      </w:pPr>
      <w:r w:rsidRPr="00083B8E">
        <w:rPr>
          <w:rFonts w:ascii="Arial" w:hAnsi="Arial" w:cs="Arial"/>
          <w:sz w:val="22"/>
        </w:rPr>
        <w:t>v časti „</w:t>
      </w:r>
      <w:r w:rsidRPr="00083B8E">
        <w:rPr>
          <w:rFonts w:ascii="Arial" w:hAnsi="Arial" w:cs="Arial"/>
          <w:b/>
          <w:sz w:val="22"/>
        </w:rPr>
        <w:t>Filtre</w:t>
      </w:r>
      <w:r w:rsidRPr="00083B8E">
        <w:rPr>
          <w:rFonts w:ascii="Arial" w:hAnsi="Arial" w:cs="Arial"/>
          <w:sz w:val="22"/>
        </w:rPr>
        <w:t>“ zvoliť „</w:t>
      </w:r>
      <w:r w:rsidRPr="00083B8E">
        <w:rPr>
          <w:rFonts w:ascii="Arial" w:hAnsi="Arial" w:cs="Arial"/>
          <w:b/>
          <w:sz w:val="22"/>
        </w:rPr>
        <w:t>Stav</w:t>
      </w:r>
      <w:r w:rsidRPr="00083B8E">
        <w:rPr>
          <w:rFonts w:ascii="Arial" w:hAnsi="Arial" w:cs="Arial"/>
          <w:sz w:val="22"/>
        </w:rPr>
        <w:t>“</w:t>
      </w:r>
    </w:p>
    <w:p w:rsidR="00662B10" w:rsidRPr="00083B8E" w:rsidRDefault="00662B10" w:rsidP="000077B9">
      <w:pPr>
        <w:numPr>
          <w:ilvl w:val="1"/>
          <w:numId w:val="17"/>
        </w:numPr>
        <w:spacing w:line="276" w:lineRule="auto"/>
        <w:rPr>
          <w:rFonts w:ascii="Arial" w:hAnsi="Arial" w:cs="Arial"/>
          <w:sz w:val="22"/>
        </w:rPr>
      </w:pPr>
      <w:r w:rsidRPr="00083B8E">
        <w:rPr>
          <w:rFonts w:ascii="Arial" w:hAnsi="Arial" w:cs="Arial"/>
          <w:sz w:val="22"/>
        </w:rPr>
        <w:t>ak sa v časti „</w:t>
      </w:r>
      <w:r w:rsidRPr="00083B8E">
        <w:rPr>
          <w:rFonts w:ascii="Arial" w:hAnsi="Arial" w:cs="Arial"/>
          <w:b/>
          <w:sz w:val="22"/>
        </w:rPr>
        <w:t>Filtre</w:t>
      </w:r>
      <w:r w:rsidRPr="00083B8E">
        <w:rPr>
          <w:rFonts w:ascii="Arial" w:hAnsi="Arial" w:cs="Arial"/>
          <w:sz w:val="22"/>
        </w:rPr>
        <w:t>“ nenachádza požadovaný filter, je potrebné ho pridať z ponuky „</w:t>
      </w:r>
      <w:r w:rsidRPr="00083B8E">
        <w:rPr>
          <w:rFonts w:ascii="Arial" w:hAnsi="Arial" w:cs="Arial"/>
          <w:b/>
          <w:sz w:val="22"/>
        </w:rPr>
        <w:t>Pridať filter</w:t>
      </w:r>
      <w:r w:rsidRPr="00083B8E">
        <w:rPr>
          <w:rFonts w:ascii="Arial" w:hAnsi="Arial" w:cs="Arial"/>
          <w:sz w:val="22"/>
        </w:rPr>
        <w:t>“</w:t>
      </w:r>
    </w:p>
    <w:p w:rsidR="00662B10" w:rsidRPr="00083B8E" w:rsidRDefault="00662B10" w:rsidP="000077B9">
      <w:pPr>
        <w:numPr>
          <w:ilvl w:val="0"/>
          <w:numId w:val="18"/>
        </w:numPr>
        <w:tabs>
          <w:tab w:val="clear" w:pos="360"/>
          <w:tab w:val="num" w:pos="540"/>
        </w:tabs>
        <w:spacing w:line="276" w:lineRule="auto"/>
        <w:rPr>
          <w:rFonts w:ascii="Arial" w:hAnsi="Arial" w:cs="Arial"/>
          <w:sz w:val="22"/>
        </w:rPr>
      </w:pPr>
      <w:r w:rsidRPr="00083B8E">
        <w:rPr>
          <w:rFonts w:ascii="Arial" w:hAnsi="Arial" w:cs="Arial"/>
          <w:sz w:val="22"/>
        </w:rPr>
        <w:t>vybrať hodnotu „je“</w:t>
      </w:r>
    </w:p>
    <w:p w:rsidR="00662B10" w:rsidRPr="00083B8E" w:rsidRDefault="00662B10" w:rsidP="000077B9">
      <w:pPr>
        <w:numPr>
          <w:ilvl w:val="0"/>
          <w:numId w:val="18"/>
        </w:numPr>
        <w:tabs>
          <w:tab w:val="clear" w:pos="360"/>
          <w:tab w:val="num" w:pos="540"/>
        </w:tabs>
        <w:spacing w:line="276" w:lineRule="auto"/>
        <w:rPr>
          <w:rFonts w:ascii="Arial" w:hAnsi="Arial" w:cs="Arial"/>
          <w:sz w:val="22"/>
        </w:rPr>
      </w:pPr>
      <w:r w:rsidRPr="00083B8E">
        <w:rPr>
          <w:rFonts w:ascii="Arial" w:hAnsi="Arial" w:cs="Arial"/>
          <w:sz w:val="22"/>
        </w:rPr>
        <w:t>vybrať hodnotu „</w:t>
      </w:r>
      <w:r w:rsidRPr="00083B8E">
        <w:rPr>
          <w:rFonts w:ascii="Arial" w:hAnsi="Arial" w:cs="Arial"/>
          <w:b/>
          <w:sz w:val="22"/>
        </w:rPr>
        <w:t>Resolved</w:t>
      </w:r>
      <w:r w:rsidRPr="00083B8E">
        <w:rPr>
          <w:rFonts w:ascii="Arial" w:hAnsi="Arial" w:cs="Arial"/>
          <w:sz w:val="22"/>
        </w:rPr>
        <w:t>“</w:t>
      </w:r>
    </w:p>
    <w:p w:rsidR="00662B10" w:rsidRPr="00083B8E" w:rsidRDefault="00662B10" w:rsidP="000077B9">
      <w:pPr>
        <w:numPr>
          <w:ilvl w:val="0"/>
          <w:numId w:val="18"/>
        </w:numPr>
        <w:tabs>
          <w:tab w:val="clear" w:pos="360"/>
          <w:tab w:val="num" w:pos="540"/>
        </w:tabs>
        <w:spacing w:line="276" w:lineRule="auto"/>
        <w:rPr>
          <w:rFonts w:ascii="Arial" w:hAnsi="Arial" w:cs="Arial"/>
          <w:sz w:val="22"/>
        </w:rPr>
      </w:pPr>
      <w:r w:rsidRPr="00083B8E">
        <w:rPr>
          <w:rFonts w:ascii="Arial" w:hAnsi="Arial" w:cs="Arial"/>
          <w:sz w:val="22"/>
        </w:rPr>
        <w:t>kliknúť na „</w:t>
      </w:r>
      <w:r w:rsidRPr="00083B8E">
        <w:rPr>
          <w:rFonts w:ascii="Arial" w:hAnsi="Arial" w:cs="Arial"/>
          <w:b/>
          <w:sz w:val="22"/>
        </w:rPr>
        <w:t>Použiť</w:t>
      </w:r>
      <w:r w:rsidRPr="00083B8E">
        <w:rPr>
          <w:rFonts w:ascii="Arial" w:hAnsi="Arial" w:cs="Arial"/>
          <w:sz w:val="22"/>
        </w:rPr>
        <w:t>“</w:t>
      </w:r>
    </w:p>
    <w:p w:rsidR="00662B10" w:rsidRPr="00083B8E" w:rsidRDefault="00662B10" w:rsidP="00224810">
      <w:pPr>
        <w:spacing w:line="276" w:lineRule="auto"/>
        <w:jc w:val="center"/>
        <w:rPr>
          <w:rFonts w:ascii="Arial" w:hAnsi="Arial" w:cs="Arial"/>
          <w:sz w:val="22"/>
        </w:rPr>
      </w:pPr>
      <w:r w:rsidRPr="00083B8E">
        <w:rPr>
          <w:rFonts w:ascii="Arial" w:hAnsi="Arial" w:cs="Arial"/>
          <w:noProof/>
          <w:sz w:val="22"/>
        </w:rPr>
        <w:drawing>
          <wp:anchor distT="0" distB="0" distL="114300" distR="114300" simplePos="0" relativeHeight="251671040" behindDoc="1" locked="0" layoutInCell="1" allowOverlap="1" wp14:anchorId="1DA42246" wp14:editId="3CC38A75">
            <wp:simplePos x="0" y="0"/>
            <wp:positionH relativeFrom="column">
              <wp:posOffset>114300</wp:posOffset>
            </wp:positionH>
            <wp:positionV relativeFrom="paragraph">
              <wp:posOffset>114300</wp:posOffset>
            </wp:positionV>
            <wp:extent cx="5753100" cy="14382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963D77" w:rsidRPr="00083B8E" w:rsidRDefault="00963D77"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r w:rsidRPr="00083B8E">
        <w:rPr>
          <w:rFonts w:ascii="Arial" w:hAnsi="Arial" w:cs="Arial"/>
          <w:sz w:val="22"/>
        </w:rPr>
        <w:t>Obrázok 3 – Hlavná stránka nástroja Redmine</w:t>
      </w: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jc w:val="center"/>
        <w:rPr>
          <w:rFonts w:ascii="Arial" w:hAnsi="Arial" w:cs="Arial"/>
          <w:sz w:val="22"/>
        </w:rPr>
      </w:pPr>
    </w:p>
    <w:p w:rsidR="00662B10" w:rsidRPr="00083B8E" w:rsidRDefault="00662B10" w:rsidP="00224810">
      <w:pPr>
        <w:spacing w:line="276" w:lineRule="auto"/>
        <w:rPr>
          <w:rFonts w:ascii="Arial" w:hAnsi="Arial" w:cs="Arial"/>
          <w:sz w:val="22"/>
        </w:rPr>
      </w:pPr>
      <w:r w:rsidRPr="00083B8E">
        <w:rPr>
          <w:rFonts w:ascii="Arial" w:hAnsi="Arial" w:cs="Arial"/>
          <w:noProof/>
          <w:sz w:val="22"/>
        </w:rPr>
        <w:lastRenderedPageBreak/>
        <w:drawing>
          <wp:inline distT="0" distB="0" distL="0" distR="0" wp14:anchorId="34A378BB" wp14:editId="7E5B69AF">
            <wp:extent cx="5762625" cy="19456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945640"/>
                    </a:xfrm>
                    <a:prstGeom prst="rect">
                      <a:avLst/>
                    </a:prstGeom>
                    <a:noFill/>
                    <a:ln>
                      <a:noFill/>
                    </a:ln>
                  </pic:spPr>
                </pic:pic>
              </a:graphicData>
            </a:graphic>
          </wp:inline>
        </w:drawing>
      </w:r>
    </w:p>
    <w:p w:rsidR="00662B10" w:rsidRPr="00083B8E" w:rsidRDefault="00662B10" w:rsidP="00224810">
      <w:pPr>
        <w:spacing w:line="276" w:lineRule="auto"/>
        <w:jc w:val="center"/>
        <w:rPr>
          <w:rFonts w:ascii="Arial" w:hAnsi="Arial" w:cs="Arial"/>
          <w:sz w:val="22"/>
        </w:rPr>
      </w:pPr>
      <w:r w:rsidRPr="00083B8E">
        <w:rPr>
          <w:rFonts w:ascii="Arial" w:hAnsi="Arial" w:cs="Arial"/>
          <w:sz w:val="22"/>
        </w:rPr>
        <w:t>Obrázok 4 – Výber vyriešených úloh</w:t>
      </w:r>
    </w:p>
    <w:p w:rsidR="00662B10" w:rsidRPr="00083B8E" w:rsidRDefault="00083B8E" w:rsidP="00083B8E">
      <w:pPr>
        <w:pStyle w:val="Nadpis3"/>
        <w:numPr>
          <w:ilvl w:val="0"/>
          <w:numId w:val="0"/>
        </w:numPr>
        <w:spacing w:line="276" w:lineRule="auto"/>
        <w:rPr>
          <w:rFonts w:ascii="Arial" w:hAnsi="Arial" w:cs="Arial"/>
          <w:color w:val="auto"/>
          <w:sz w:val="22"/>
        </w:rPr>
      </w:pPr>
      <w:bookmarkStart w:id="84" w:name="_Ref339104885"/>
      <w:bookmarkStart w:id="85" w:name="_Toc343243470"/>
      <w:r>
        <w:rPr>
          <w:rFonts w:ascii="Arial" w:hAnsi="Arial" w:cs="Arial"/>
          <w:color w:val="auto"/>
          <w:sz w:val="22"/>
        </w:rPr>
        <w:t xml:space="preserve">C.2. </w:t>
      </w:r>
      <w:r w:rsidR="00662B10" w:rsidRPr="00083B8E">
        <w:rPr>
          <w:rFonts w:ascii="Arial" w:hAnsi="Arial" w:cs="Arial"/>
          <w:color w:val="auto"/>
          <w:sz w:val="22"/>
        </w:rPr>
        <w:t>Kontrola úlohy</w:t>
      </w:r>
      <w:bookmarkEnd w:id="84"/>
      <w:bookmarkEnd w:id="85"/>
    </w:p>
    <w:p w:rsidR="00662B10" w:rsidRPr="00083B8E" w:rsidRDefault="00662B10" w:rsidP="00224810">
      <w:pPr>
        <w:spacing w:line="276" w:lineRule="auto"/>
        <w:rPr>
          <w:rFonts w:ascii="Arial" w:hAnsi="Arial" w:cs="Arial"/>
          <w:sz w:val="22"/>
        </w:rPr>
      </w:pPr>
      <w:r w:rsidRPr="00083B8E">
        <w:rPr>
          <w:rFonts w:ascii="Arial" w:hAnsi="Arial" w:cs="Arial"/>
          <w:sz w:val="22"/>
        </w:rPr>
        <w:t xml:space="preserve">Keď sú zobrazené iba úlohy v stave „Resolved“ (vyriešená), je potrebné vybrať si jednu úlohu a skontrolovať ju. Výsledkom kontroly bude zmena stavu úlohy, ktorá je bližšie rozpísaná v podkapitole </w:t>
      </w:r>
      <w:r w:rsidR="001E5210">
        <w:rPr>
          <w:rFonts w:ascii="Arial" w:hAnsi="Arial" w:cs="Arial"/>
          <w:sz w:val="22"/>
        </w:rPr>
        <w:t>C.3.</w:t>
      </w:r>
      <w:r w:rsidRPr="00083B8E">
        <w:rPr>
          <w:rFonts w:ascii="Arial" w:hAnsi="Arial" w:cs="Arial"/>
          <w:sz w:val="22"/>
        </w:rPr>
        <w:t xml:space="preserve"> „</w:t>
      </w:r>
      <w:r w:rsidRPr="00083B8E">
        <w:rPr>
          <w:rFonts w:ascii="Arial" w:hAnsi="Arial" w:cs="Arial"/>
          <w:sz w:val="22"/>
        </w:rPr>
        <w:fldChar w:fldCharType="begin"/>
      </w:r>
      <w:r w:rsidRPr="00083B8E">
        <w:rPr>
          <w:rFonts w:ascii="Arial" w:hAnsi="Arial" w:cs="Arial"/>
          <w:sz w:val="22"/>
        </w:rPr>
        <w:instrText xml:space="preserve"> REF _Ref339104617 \h </w:instrText>
      </w:r>
      <w:r w:rsidR="000B7503" w:rsidRPr="00083B8E">
        <w:rPr>
          <w:rFonts w:ascii="Arial" w:hAnsi="Arial" w:cs="Arial"/>
          <w:sz w:val="22"/>
        </w:rPr>
        <w:instrText xml:space="preserve"> \* MERGEFORMAT </w:instrText>
      </w:r>
      <w:r w:rsidRPr="00083B8E">
        <w:rPr>
          <w:rFonts w:ascii="Arial" w:hAnsi="Arial" w:cs="Arial"/>
          <w:sz w:val="22"/>
        </w:rPr>
      </w:r>
      <w:r w:rsidRPr="00083B8E">
        <w:rPr>
          <w:rFonts w:ascii="Arial" w:hAnsi="Arial" w:cs="Arial"/>
          <w:sz w:val="22"/>
        </w:rPr>
        <w:fldChar w:fldCharType="separate"/>
      </w:r>
      <w:r w:rsidR="00690B15" w:rsidRPr="00083B8E">
        <w:rPr>
          <w:rFonts w:ascii="Arial" w:hAnsi="Arial" w:cs="Arial"/>
          <w:sz w:val="22"/>
        </w:rPr>
        <w:t>Zmena stavu úlohy</w:t>
      </w:r>
      <w:r w:rsidRPr="00083B8E">
        <w:rPr>
          <w:rFonts w:ascii="Arial" w:hAnsi="Arial" w:cs="Arial"/>
          <w:sz w:val="22"/>
        </w:rPr>
        <w:fldChar w:fldCharType="end"/>
      </w:r>
      <w:r w:rsidRPr="00083B8E">
        <w:rPr>
          <w:rFonts w:ascii="Arial" w:hAnsi="Arial" w:cs="Arial"/>
          <w:sz w:val="22"/>
        </w:rPr>
        <w:t xml:space="preserve">“. </w:t>
      </w:r>
    </w:p>
    <w:p w:rsidR="00662B10" w:rsidRPr="00083B8E" w:rsidRDefault="00662B10" w:rsidP="00224810">
      <w:pPr>
        <w:spacing w:line="276" w:lineRule="auto"/>
        <w:rPr>
          <w:rFonts w:ascii="Arial" w:hAnsi="Arial" w:cs="Arial"/>
          <w:sz w:val="22"/>
        </w:rPr>
      </w:pPr>
      <w:r w:rsidRPr="00083B8E">
        <w:rPr>
          <w:rFonts w:ascii="Arial" w:hAnsi="Arial" w:cs="Arial"/>
          <w:sz w:val="22"/>
        </w:rPr>
        <w:t>Kontrola úlohy prebieha v nasledujúcich krokoch:</w:t>
      </w:r>
    </w:p>
    <w:p w:rsidR="00662B10" w:rsidRPr="00083B8E" w:rsidRDefault="00662B10" w:rsidP="00224810">
      <w:pPr>
        <w:spacing w:line="276" w:lineRule="auto"/>
        <w:rPr>
          <w:rFonts w:ascii="Arial" w:hAnsi="Arial" w:cs="Arial"/>
          <w:sz w:val="22"/>
        </w:rPr>
      </w:pPr>
    </w:p>
    <w:p w:rsidR="00662B10" w:rsidRPr="00083B8E" w:rsidRDefault="00662B10" w:rsidP="000077B9">
      <w:pPr>
        <w:numPr>
          <w:ilvl w:val="0"/>
          <w:numId w:val="16"/>
        </w:numPr>
        <w:tabs>
          <w:tab w:val="clear" w:pos="720"/>
          <w:tab w:val="num" w:pos="540"/>
        </w:tabs>
        <w:spacing w:line="276" w:lineRule="auto"/>
        <w:ind w:hanging="720"/>
        <w:rPr>
          <w:rFonts w:ascii="Arial" w:hAnsi="Arial" w:cs="Arial"/>
          <w:sz w:val="22"/>
        </w:rPr>
      </w:pPr>
      <w:r w:rsidRPr="00083B8E">
        <w:rPr>
          <w:rFonts w:ascii="Arial" w:hAnsi="Arial" w:cs="Arial"/>
          <w:sz w:val="22"/>
        </w:rPr>
        <w:t>kliknúť na predmet úlohy alebo na jej číslo (obr. 4)</w:t>
      </w:r>
    </w:p>
    <w:p w:rsidR="00662B10" w:rsidRPr="00083B8E" w:rsidRDefault="00662B10" w:rsidP="000077B9">
      <w:pPr>
        <w:numPr>
          <w:ilvl w:val="0"/>
          <w:numId w:val="16"/>
        </w:numPr>
        <w:tabs>
          <w:tab w:val="clear" w:pos="720"/>
          <w:tab w:val="num" w:pos="540"/>
        </w:tabs>
        <w:spacing w:line="276" w:lineRule="auto"/>
        <w:ind w:left="540" w:hanging="540"/>
        <w:rPr>
          <w:rFonts w:ascii="Arial" w:hAnsi="Arial" w:cs="Arial"/>
          <w:sz w:val="22"/>
        </w:rPr>
      </w:pPr>
      <w:r w:rsidRPr="00083B8E">
        <w:rPr>
          <w:rFonts w:ascii="Arial" w:hAnsi="Arial" w:cs="Arial"/>
          <w:sz w:val="22"/>
        </w:rPr>
        <w:t>na základe metodiky „MpMU #65.3 – Metodika pre testovanie softvérových produktov“ sa otestuje konkrétna úloha.</w:t>
      </w:r>
    </w:p>
    <w:p w:rsidR="00662B10" w:rsidRPr="00083B8E" w:rsidRDefault="00662B10" w:rsidP="000077B9">
      <w:pPr>
        <w:numPr>
          <w:ilvl w:val="0"/>
          <w:numId w:val="16"/>
        </w:numPr>
        <w:tabs>
          <w:tab w:val="clear" w:pos="720"/>
          <w:tab w:val="num" w:pos="540"/>
        </w:tabs>
        <w:spacing w:line="276" w:lineRule="auto"/>
        <w:ind w:hanging="720"/>
        <w:rPr>
          <w:rFonts w:ascii="Arial" w:hAnsi="Arial" w:cs="Arial"/>
          <w:sz w:val="22"/>
        </w:rPr>
      </w:pPr>
      <w:r w:rsidRPr="00083B8E">
        <w:rPr>
          <w:rFonts w:ascii="Arial" w:hAnsi="Arial" w:cs="Arial"/>
          <w:sz w:val="22"/>
        </w:rPr>
        <w:t>súbežne sa skontroluje dokumentácia v sekcií „</w:t>
      </w:r>
      <w:r w:rsidRPr="00083B8E">
        <w:rPr>
          <w:rFonts w:ascii="Arial" w:hAnsi="Arial" w:cs="Arial"/>
          <w:b/>
          <w:sz w:val="22"/>
        </w:rPr>
        <w:t>Wiki</w:t>
      </w:r>
      <w:r w:rsidRPr="00083B8E">
        <w:rPr>
          <w:rFonts w:ascii="Arial" w:hAnsi="Arial" w:cs="Arial"/>
          <w:sz w:val="22"/>
        </w:rPr>
        <w:t>“:</w:t>
      </w:r>
    </w:p>
    <w:p w:rsidR="00662B10" w:rsidRPr="00083B8E" w:rsidRDefault="00662B10" w:rsidP="000077B9">
      <w:pPr>
        <w:numPr>
          <w:ilvl w:val="1"/>
          <w:numId w:val="16"/>
        </w:numPr>
        <w:spacing w:line="276" w:lineRule="auto"/>
        <w:rPr>
          <w:rFonts w:ascii="Arial" w:hAnsi="Arial" w:cs="Arial"/>
          <w:sz w:val="22"/>
        </w:rPr>
      </w:pPr>
      <w:r w:rsidRPr="00083B8E">
        <w:rPr>
          <w:rFonts w:ascii="Arial" w:hAnsi="Arial" w:cs="Arial"/>
          <w:sz w:val="22"/>
        </w:rPr>
        <w:t>kliknúť na „</w:t>
      </w:r>
      <w:r w:rsidRPr="00083B8E">
        <w:rPr>
          <w:rFonts w:ascii="Arial" w:hAnsi="Arial" w:cs="Arial"/>
          <w:b/>
          <w:sz w:val="22"/>
        </w:rPr>
        <w:t>Wik</w:t>
      </w:r>
      <w:r w:rsidRPr="00083B8E">
        <w:rPr>
          <w:rFonts w:ascii="Arial" w:hAnsi="Arial" w:cs="Arial"/>
          <w:sz w:val="22"/>
        </w:rPr>
        <w:t>i“ (obr. 5)</w:t>
      </w:r>
    </w:p>
    <w:p w:rsidR="00662B10" w:rsidRPr="00083B8E" w:rsidRDefault="00662B10" w:rsidP="000077B9">
      <w:pPr>
        <w:numPr>
          <w:ilvl w:val="1"/>
          <w:numId w:val="16"/>
        </w:numPr>
        <w:spacing w:line="276" w:lineRule="auto"/>
        <w:rPr>
          <w:rFonts w:ascii="Arial" w:hAnsi="Arial" w:cs="Arial"/>
          <w:sz w:val="22"/>
        </w:rPr>
      </w:pPr>
      <w:r w:rsidRPr="00083B8E">
        <w:rPr>
          <w:rFonts w:ascii="Arial" w:hAnsi="Arial" w:cs="Arial"/>
          <w:sz w:val="22"/>
        </w:rPr>
        <w:t>skontrolovať existenciu záznamu o vykonávanej úlohe</w:t>
      </w:r>
    </w:p>
    <w:p w:rsidR="00662B10" w:rsidRPr="00083B8E" w:rsidRDefault="00662B10" w:rsidP="000077B9">
      <w:pPr>
        <w:numPr>
          <w:ilvl w:val="0"/>
          <w:numId w:val="16"/>
        </w:numPr>
        <w:tabs>
          <w:tab w:val="clear" w:pos="720"/>
          <w:tab w:val="num" w:pos="540"/>
        </w:tabs>
        <w:spacing w:line="276" w:lineRule="auto"/>
        <w:ind w:left="540" w:hanging="540"/>
        <w:rPr>
          <w:rFonts w:ascii="Arial" w:hAnsi="Arial" w:cs="Arial"/>
          <w:sz w:val="22"/>
        </w:rPr>
      </w:pPr>
      <w:r w:rsidRPr="00083B8E">
        <w:rPr>
          <w:rFonts w:ascii="Arial" w:hAnsi="Arial" w:cs="Arial"/>
          <w:sz w:val="22"/>
        </w:rPr>
        <w:t>ak sú splnené všetky predpoklady na ukončenie úlohy, t.j. metodika zaoberajúca sa testovaním nenašla žiadne chyby v kóde, a taktiež vyhovuje dokumentácia, úloha sa uzavrie. Ak úloha spĺňa požiadavky ScrumMastera, zmení sa jej na „</w:t>
      </w:r>
      <w:r w:rsidRPr="00083B8E">
        <w:rPr>
          <w:rFonts w:ascii="Arial" w:hAnsi="Arial" w:cs="Arial"/>
          <w:b/>
          <w:sz w:val="22"/>
        </w:rPr>
        <w:t>Closed</w:t>
      </w:r>
      <w:r w:rsidRPr="00083B8E">
        <w:rPr>
          <w:rFonts w:ascii="Arial" w:hAnsi="Arial" w:cs="Arial"/>
          <w:sz w:val="22"/>
        </w:rPr>
        <w:t>“ (zatvorená), inak sa zmení na „</w:t>
      </w:r>
      <w:r w:rsidRPr="00083B8E">
        <w:rPr>
          <w:rFonts w:ascii="Arial" w:hAnsi="Arial" w:cs="Arial"/>
          <w:b/>
          <w:sz w:val="22"/>
        </w:rPr>
        <w:t>Rejected</w:t>
      </w:r>
      <w:r w:rsidRPr="00083B8E">
        <w:rPr>
          <w:rFonts w:ascii="Arial" w:hAnsi="Arial" w:cs="Arial"/>
          <w:sz w:val="22"/>
        </w:rPr>
        <w:t xml:space="preserve">“ (zamietnutá) </w:t>
      </w:r>
    </w:p>
    <w:p w:rsidR="00662B10" w:rsidRPr="00083B8E" w:rsidRDefault="00662B10" w:rsidP="000077B9">
      <w:pPr>
        <w:numPr>
          <w:ilvl w:val="0"/>
          <w:numId w:val="16"/>
        </w:numPr>
        <w:tabs>
          <w:tab w:val="clear" w:pos="720"/>
          <w:tab w:val="num" w:pos="540"/>
        </w:tabs>
        <w:spacing w:line="276" w:lineRule="auto"/>
        <w:ind w:left="540" w:hanging="540"/>
        <w:rPr>
          <w:rFonts w:ascii="Arial" w:hAnsi="Arial" w:cs="Arial"/>
          <w:sz w:val="22"/>
        </w:rPr>
      </w:pPr>
      <w:r w:rsidRPr="00083B8E">
        <w:rPr>
          <w:rFonts w:ascii="Arial" w:hAnsi="Arial" w:cs="Arial"/>
          <w:sz w:val="22"/>
        </w:rPr>
        <w:t>ak niektorý predpoklad nie je splnený, zmení sa stav úlohy na „</w:t>
      </w:r>
      <w:r w:rsidRPr="00083B8E">
        <w:rPr>
          <w:rFonts w:ascii="Arial" w:hAnsi="Arial" w:cs="Arial"/>
          <w:b/>
          <w:sz w:val="22"/>
        </w:rPr>
        <w:t>in Progress</w:t>
      </w:r>
      <w:r w:rsidRPr="00083B8E">
        <w:rPr>
          <w:rFonts w:ascii="Arial" w:hAnsi="Arial" w:cs="Arial"/>
          <w:sz w:val="22"/>
        </w:rPr>
        <w:t xml:space="preserve">“ (rozpracovaná) a taktiež sa zmení hodnota, ktorá ukazuje, na koľko percent je úloha splnená </w:t>
      </w:r>
    </w:p>
    <w:p w:rsidR="00662B10" w:rsidRPr="00083B8E" w:rsidRDefault="001E5210" w:rsidP="001E5210">
      <w:pPr>
        <w:pStyle w:val="Nadpis3"/>
        <w:numPr>
          <w:ilvl w:val="0"/>
          <w:numId w:val="0"/>
        </w:numPr>
        <w:spacing w:line="276" w:lineRule="auto"/>
        <w:rPr>
          <w:rFonts w:ascii="Arial" w:hAnsi="Arial" w:cs="Arial"/>
          <w:color w:val="auto"/>
          <w:sz w:val="22"/>
        </w:rPr>
      </w:pPr>
      <w:bookmarkStart w:id="86" w:name="_Ref339104617"/>
      <w:bookmarkStart w:id="87" w:name="_Toc343243471"/>
      <w:r>
        <w:rPr>
          <w:rFonts w:ascii="Arial" w:hAnsi="Arial" w:cs="Arial"/>
          <w:color w:val="auto"/>
          <w:sz w:val="22"/>
        </w:rPr>
        <w:t xml:space="preserve">C.3. </w:t>
      </w:r>
      <w:r w:rsidR="00662B10" w:rsidRPr="00083B8E">
        <w:rPr>
          <w:rFonts w:ascii="Arial" w:hAnsi="Arial" w:cs="Arial"/>
          <w:color w:val="auto"/>
          <w:sz w:val="22"/>
        </w:rPr>
        <w:t>Zmena stavu úlohy</w:t>
      </w:r>
      <w:bookmarkEnd w:id="86"/>
      <w:bookmarkEnd w:id="87"/>
    </w:p>
    <w:p w:rsidR="00662B10" w:rsidRPr="00083B8E" w:rsidRDefault="00662B10" w:rsidP="00224810">
      <w:pPr>
        <w:spacing w:line="276" w:lineRule="auto"/>
        <w:rPr>
          <w:rFonts w:ascii="Arial" w:hAnsi="Arial" w:cs="Arial"/>
          <w:sz w:val="22"/>
        </w:rPr>
      </w:pPr>
      <w:r w:rsidRPr="00083B8E">
        <w:rPr>
          <w:rFonts w:ascii="Arial" w:hAnsi="Arial" w:cs="Arial"/>
          <w:sz w:val="22"/>
        </w:rPr>
        <w:t xml:space="preserve">Je potrebné zobraziť si detailné informácie o úlohe (obr. 5). Tento proces je opísaný v podkapitole </w:t>
      </w:r>
      <w:r w:rsidR="001E5210">
        <w:rPr>
          <w:rFonts w:ascii="Arial" w:hAnsi="Arial" w:cs="Arial"/>
          <w:sz w:val="22"/>
        </w:rPr>
        <w:t>C.1.</w:t>
      </w:r>
      <w:r w:rsidRPr="00083B8E">
        <w:rPr>
          <w:rFonts w:ascii="Arial" w:hAnsi="Arial" w:cs="Arial"/>
          <w:sz w:val="22"/>
        </w:rPr>
        <w:t xml:space="preserve"> „</w:t>
      </w:r>
      <w:r w:rsidRPr="00083B8E">
        <w:rPr>
          <w:rFonts w:ascii="Arial" w:hAnsi="Arial" w:cs="Arial"/>
          <w:sz w:val="22"/>
        </w:rPr>
        <w:fldChar w:fldCharType="begin"/>
      </w:r>
      <w:r w:rsidRPr="00083B8E">
        <w:rPr>
          <w:rFonts w:ascii="Arial" w:hAnsi="Arial" w:cs="Arial"/>
          <w:sz w:val="22"/>
        </w:rPr>
        <w:instrText xml:space="preserve"> REF _Ref339104868 \h  \* MERGEFORMAT </w:instrText>
      </w:r>
      <w:r w:rsidRPr="00083B8E">
        <w:rPr>
          <w:rFonts w:ascii="Arial" w:hAnsi="Arial" w:cs="Arial"/>
          <w:sz w:val="22"/>
        </w:rPr>
      </w:r>
      <w:r w:rsidRPr="00083B8E">
        <w:rPr>
          <w:rFonts w:ascii="Arial" w:hAnsi="Arial" w:cs="Arial"/>
          <w:sz w:val="22"/>
        </w:rPr>
        <w:fldChar w:fldCharType="separate"/>
      </w:r>
      <w:r w:rsidR="00690B15" w:rsidRPr="00083B8E">
        <w:rPr>
          <w:rFonts w:ascii="Arial" w:hAnsi="Arial" w:cs="Arial"/>
          <w:sz w:val="22"/>
        </w:rPr>
        <w:t>Kontrola stavu úloh</w:t>
      </w:r>
      <w:r w:rsidRPr="00083B8E">
        <w:rPr>
          <w:rFonts w:ascii="Arial" w:hAnsi="Arial" w:cs="Arial"/>
          <w:sz w:val="22"/>
        </w:rPr>
        <w:fldChar w:fldCharType="end"/>
      </w:r>
      <w:r w:rsidRPr="00083B8E">
        <w:rPr>
          <w:rFonts w:ascii="Arial" w:hAnsi="Arial" w:cs="Arial"/>
          <w:sz w:val="22"/>
        </w:rPr>
        <w:t xml:space="preserve">“ a v podkapitole </w:t>
      </w:r>
      <w:r w:rsidR="001E5210">
        <w:rPr>
          <w:rFonts w:ascii="Arial" w:hAnsi="Arial" w:cs="Arial"/>
          <w:sz w:val="22"/>
        </w:rPr>
        <w:t xml:space="preserve">C.2. </w:t>
      </w:r>
      <w:r w:rsidRPr="00083B8E">
        <w:rPr>
          <w:rFonts w:ascii="Arial" w:hAnsi="Arial" w:cs="Arial"/>
          <w:sz w:val="22"/>
        </w:rPr>
        <w:t xml:space="preserve"> „</w:t>
      </w:r>
      <w:r w:rsidRPr="00083B8E">
        <w:rPr>
          <w:rFonts w:ascii="Arial" w:hAnsi="Arial" w:cs="Arial"/>
          <w:sz w:val="22"/>
        </w:rPr>
        <w:fldChar w:fldCharType="begin"/>
      </w:r>
      <w:r w:rsidRPr="00083B8E">
        <w:rPr>
          <w:rFonts w:ascii="Arial" w:hAnsi="Arial" w:cs="Arial"/>
          <w:sz w:val="22"/>
        </w:rPr>
        <w:instrText xml:space="preserve"> REF _Ref339104885 \h  \* MERGEFORMAT </w:instrText>
      </w:r>
      <w:r w:rsidRPr="00083B8E">
        <w:rPr>
          <w:rFonts w:ascii="Arial" w:hAnsi="Arial" w:cs="Arial"/>
          <w:sz w:val="22"/>
        </w:rPr>
      </w:r>
      <w:r w:rsidRPr="00083B8E">
        <w:rPr>
          <w:rFonts w:ascii="Arial" w:hAnsi="Arial" w:cs="Arial"/>
          <w:sz w:val="22"/>
        </w:rPr>
        <w:fldChar w:fldCharType="separate"/>
      </w:r>
      <w:r w:rsidR="00690B15" w:rsidRPr="00083B8E">
        <w:rPr>
          <w:rFonts w:ascii="Arial" w:hAnsi="Arial" w:cs="Arial"/>
          <w:sz w:val="22"/>
        </w:rPr>
        <w:t>Kontrola úlohy</w:t>
      </w:r>
      <w:r w:rsidRPr="00083B8E">
        <w:rPr>
          <w:rFonts w:ascii="Arial" w:hAnsi="Arial" w:cs="Arial"/>
          <w:sz w:val="22"/>
        </w:rPr>
        <w:fldChar w:fldCharType="end"/>
      </w:r>
      <w:r w:rsidRPr="00083B8E">
        <w:rPr>
          <w:rFonts w:ascii="Arial" w:hAnsi="Arial" w:cs="Arial"/>
          <w:sz w:val="22"/>
        </w:rPr>
        <w:t>“, krok číslo 1. Na základe výsledkov metodiky, kontroly dokumentácie a názoru StrumMastera sa úloha buď uzavrie alebo vráti na dokončenie. Nasledujúci postup opisuje kroky, ktoré je potrebné vykonať pri neakceptovaní úlohy ako dokončenej (obr. 6). Ak úloha spĺňa všetky predpoklady na to, aby bola ukončená a je akceptovaná zo strany ScrumMastera, z postupu sa vynechajú kroky 4,5,6 a v kroku 3 sa vyberie hodnota „Closed“ (uzatvorená). Ak bola úloha prešla všetkými testami, no ScrumMaster ju neakceptoval, vyberie sa hodnota „Rejected“ (zamietnutá).</w:t>
      </w:r>
    </w:p>
    <w:p w:rsidR="00662B10" w:rsidRPr="00083B8E" w:rsidRDefault="00662B10" w:rsidP="00224810">
      <w:pPr>
        <w:spacing w:line="276" w:lineRule="auto"/>
        <w:rPr>
          <w:rFonts w:ascii="Arial" w:hAnsi="Arial" w:cs="Arial"/>
          <w:sz w:val="22"/>
        </w:rPr>
      </w:pPr>
      <w:r w:rsidRPr="00083B8E">
        <w:rPr>
          <w:rFonts w:ascii="Arial" w:hAnsi="Arial" w:cs="Arial"/>
          <w:sz w:val="22"/>
        </w:rPr>
        <w:t xml:space="preserve">  </w:t>
      </w:r>
    </w:p>
    <w:p w:rsidR="00662B10" w:rsidRPr="00083B8E" w:rsidRDefault="00662B10" w:rsidP="00224810">
      <w:pPr>
        <w:spacing w:line="276" w:lineRule="auto"/>
        <w:rPr>
          <w:rFonts w:ascii="Arial" w:hAnsi="Arial" w:cs="Arial"/>
          <w:sz w:val="22"/>
        </w:rPr>
      </w:pPr>
      <w:r w:rsidRPr="00083B8E">
        <w:rPr>
          <w:rFonts w:ascii="Arial" w:hAnsi="Arial" w:cs="Arial"/>
          <w:sz w:val="22"/>
        </w:rPr>
        <w:t>Postup zmeny stavu úlohy:</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kliknúť na text „Aktualizovať“ v hornej časti úlohy (obr. 5), zobrazí sa okno na obr. 6</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 xml:space="preserve">kliknúť na roletku so stavom </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vybrať hodnotu „in process“, týmto sa úloha vráti do procesu“</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kliknúť na roletku s „% hotovo“</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lastRenderedPageBreak/>
        <w:t>zmeniť hodnotu</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napísať poznámku, aby bol každému jasný dôvod neakceptovania úlohy</w:t>
      </w:r>
    </w:p>
    <w:p w:rsidR="00662B10" w:rsidRPr="00083B8E" w:rsidRDefault="00662B10" w:rsidP="000077B9">
      <w:pPr>
        <w:numPr>
          <w:ilvl w:val="0"/>
          <w:numId w:val="19"/>
        </w:numPr>
        <w:spacing w:line="276" w:lineRule="auto"/>
        <w:rPr>
          <w:rFonts w:ascii="Arial" w:hAnsi="Arial" w:cs="Arial"/>
          <w:sz w:val="22"/>
        </w:rPr>
      </w:pPr>
      <w:r w:rsidRPr="00083B8E">
        <w:rPr>
          <w:rFonts w:ascii="Arial" w:hAnsi="Arial" w:cs="Arial"/>
          <w:sz w:val="22"/>
        </w:rPr>
        <w:t xml:space="preserve">kliknúť na „Potvrdiť“ </w:t>
      </w:r>
    </w:p>
    <w:p w:rsidR="00662B10" w:rsidRPr="00083B8E" w:rsidRDefault="00662B10" w:rsidP="00224810">
      <w:pPr>
        <w:spacing w:line="276" w:lineRule="auto"/>
        <w:rPr>
          <w:rFonts w:ascii="Arial" w:hAnsi="Arial" w:cs="Arial"/>
          <w:sz w:val="22"/>
        </w:rPr>
      </w:pPr>
      <w:r w:rsidRPr="00083B8E">
        <w:rPr>
          <w:rFonts w:ascii="Arial" w:hAnsi="Arial" w:cs="Arial"/>
          <w:noProof/>
          <w:sz w:val="22"/>
        </w:rPr>
        <w:drawing>
          <wp:anchor distT="0" distB="0" distL="114300" distR="114300" simplePos="0" relativeHeight="251670016" behindDoc="1" locked="0" layoutInCell="1" allowOverlap="1" wp14:anchorId="13F250EB" wp14:editId="521701E4">
            <wp:simplePos x="0" y="0"/>
            <wp:positionH relativeFrom="column">
              <wp:align>center</wp:align>
            </wp:positionH>
            <wp:positionV relativeFrom="paragraph">
              <wp:posOffset>6985</wp:posOffset>
            </wp:positionV>
            <wp:extent cx="6499860" cy="24472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986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B10" w:rsidRPr="00083B8E" w:rsidRDefault="00662B10" w:rsidP="00224810">
      <w:pPr>
        <w:spacing w:line="276" w:lineRule="auto"/>
        <w:rPr>
          <w:rFonts w:ascii="Arial" w:hAnsi="Arial" w:cs="Arial"/>
          <w:sz w:val="22"/>
        </w:rPr>
      </w:pPr>
    </w:p>
    <w:p w:rsidR="00662B10" w:rsidRPr="00083B8E" w:rsidRDefault="00662B10" w:rsidP="00224810">
      <w:pPr>
        <w:spacing w:line="276" w:lineRule="auto"/>
        <w:rPr>
          <w:rFonts w:ascii="Arial" w:hAnsi="Arial" w:cs="Arial"/>
          <w:sz w:val="22"/>
        </w:rPr>
      </w:pPr>
    </w:p>
    <w:p w:rsidR="00662B10" w:rsidRPr="00083B8E" w:rsidRDefault="00662B10" w:rsidP="00224810">
      <w:pPr>
        <w:spacing w:line="276" w:lineRule="auto"/>
        <w:rPr>
          <w:rFonts w:ascii="Arial" w:hAnsi="Arial" w:cs="Arial"/>
          <w:sz w:val="22"/>
        </w:rPr>
      </w:pPr>
    </w:p>
    <w:p w:rsidR="00662B10" w:rsidRPr="00083B8E" w:rsidRDefault="00662B10" w:rsidP="00224810">
      <w:pPr>
        <w:spacing w:line="276" w:lineRule="auto"/>
        <w:rPr>
          <w:rFonts w:ascii="Arial" w:hAnsi="Arial" w:cs="Arial"/>
          <w:sz w:val="22"/>
        </w:rPr>
      </w:pPr>
    </w:p>
    <w:p w:rsidR="00662B10" w:rsidRPr="00083B8E" w:rsidRDefault="00662B10" w:rsidP="00224810">
      <w:pPr>
        <w:spacing w:line="276" w:lineRule="auto"/>
        <w:rPr>
          <w:rFonts w:ascii="Arial" w:hAnsi="Arial" w:cs="Arial"/>
          <w:sz w:val="22"/>
        </w:rPr>
      </w:pPr>
    </w:p>
    <w:p w:rsidR="00662B10" w:rsidRPr="00083B8E" w:rsidRDefault="00662B10" w:rsidP="00224810">
      <w:pPr>
        <w:spacing w:line="276" w:lineRule="auto"/>
        <w:rPr>
          <w:rFonts w:ascii="Arial" w:hAnsi="Arial" w:cs="Arial"/>
          <w:sz w:val="22"/>
        </w:rPr>
      </w:pPr>
    </w:p>
    <w:p w:rsidR="00662B10" w:rsidRPr="00083B8E" w:rsidRDefault="00662B10" w:rsidP="00224810">
      <w:pPr>
        <w:tabs>
          <w:tab w:val="left" w:pos="1545"/>
        </w:tabs>
        <w:spacing w:line="276" w:lineRule="auto"/>
        <w:rPr>
          <w:rFonts w:ascii="Arial" w:hAnsi="Arial" w:cs="Arial"/>
          <w:sz w:val="22"/>
        </w:rPr>
      </w:pPr>
      <w:r w:rsidRPr="00083B8E">
        <w:rPr>
          <w:rFonts w:ascii="Arial" w:hAnsi="Arial" w:cs="Arial"/>
          <w:sz w:val="22"/>
        </w:rPr>
        <w:tab/>
      </w:r>
    </w:p>
    <w:p w:rsidR="00662B10" w:rsidRPr="00083B8E" w:rsidRDefault="00662B10" w:rsidP="00224810">
      <w:pPr>
        <w:spacing w:line="276" w:lineRule="auto"/>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662B10" w:rsidRPr="00083B8E" w:rsidRDefault="00662B10" w:rsidP="00224810">
      <w:pPr>
        <w:tabs>
          <w:tab w:val="left" w:pos="3720"/>
        </w:tabs>
        <w:spacing w:line="276" w:lineRule="auto"/>
        <w:jc w:val="center"/>
        <w:rPr>
          <w:rFonts w:ascii="Arial" w:hAnsi="Arial" w:cs="Arial"/>
          <w:sz w:val="22"/>
        </w:rPr>
      </w:pPr>
      <w:r w:rsidRPr="00083B8E">
        <w:rPr>
          <w:rFonts w:ascii="Arial" w:hAnsi="Arial" w:cs="Arial"/>
          <w:sz w:val="22"/>
        </w:rPr>
        <w:t>Obr. 5 – Detail úlohy</w:t>
      </w:r>
    </w:p>
    <w:p w:rsidR="00662B10" w:rsidRPr="00083B8E" w:rsidRDefault="00662B10" w:rsidP="00224810">
      <w:pPr>
        <w:tabs>
          <w:tab w:val="left" w:pos="3720"/>
        </w:tabs>
        <w:spacing w:line="276" w:lineRule="auto"/>
        <w:rPr>
          <w:rFonts w:ascii="Arial" w:hAnsi="Arial" w:cs="Arial"/>
          <w:sz w:val="22"/>
        </w:rPr>
      </w:pPr>
      <w:r w:rsidRPr="00083B8E">
        <w:rPr>
          <w:rFonts w:ascii="Arial" w:hAnsi="Arial" w:cs="Arial"/>
          <w:noProof/>
          <w:sz w:val="22"/>
        </w:rPr>
        <w:drawing>
          <wp:anchor distT="0" distB="0" distL="114300" distR="114300" simplePos="0" relativeHeight="251668992" behindDoc="1" locked="0" layoutInCell="1" allowOverlap="1" wp14:anchorId="57B05C59" wp14:editId="23D397FA">
            <wp:simplePos x="0" y="0"/>
            <wp:positionH relativeFrom="page">
              <wp:align>center</wp:align>
            </wp:positionH>
            <wp:positionV relativeFrom="paragraph">
              <wp:posOffset>14605</wp:posOffset>
            </wp:positionV>
            <wp:extent cx="6026400" cy="435960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400" cy="435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662B10" w:rsidRPr="00083B8E" w:rsidRDefault="00662B10" w:rsidP="00224810">
      <w:pPr>
        <w:tabs>
          <w:tab w:val="left" w:pos="3720"/>
        </w:tabs>
        <w:spacing w:line="276" w:lineRule="auto"/>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963D77" w:rsidRPr="00083B8E" w:rsidRDefault="00963D77" w:rsidP="00224810">
      <w:pPr>
        <w:tabs>
          <w:tab w:val="left" w:pos="3720"/>
        </w:tabs>
        <w:spacing w:line="276" w:lineRule="auto"/>
        <w:jc w:val="center"/>
        <w:rPr>
          <w:rFonts w:ascii="Arial" w:hAnsi="Arial" w:cs="Arial"/>
          <w:sz w:val="22"/>
        </w:rPr>
      </w:pPr>
    </w:p>
    <w:p w:rsidR="00662B10" w:rsidRPr="00083B8E" w:rsidRDefault="00662B10" w:rsidP="00224810">
      <w:pPr>
        <w:tabs>
          <w:tab w:val="left" w:pos="3720"/>
        </w:tabs>
        <w:spacing w:line="276" w:lineRule="auto"/>
        <w:jc w:val="center"/>
        <w:rPr>
          <w:rFonts w:ascii="Arial" w:hAnsi="Arial" w:cs="Arial"/>
          <w:sz w:val="22"/>
        </w:rPr>
      </w:pPr>
      <w:r w:rsidRPr="00083B8E">
        <w:rPr>
          <w:rFonts w:ascii="Arial" w:hAnsi="Arial" w:cs="Arial"/>
          <w:sz w:val="22"/>
        </w:rPr>
        <w:t>Obr. 6 – Zmena stavu úlohy</w:t>
      </w:r>
    </w:p>
    <w:p w:rsidR="00E70778" w:rsidRPr="002371E0" w:rsidRDefault="00E70778" w:rsidP="00224810">
      <w:pPr>
        <w:spacing w:line="276" w:lineRule="auto"/>
        <w:rPr>
          <w:rFonts w:ascii="Arial" w:hAnsi="Arial" w:cs="Arial"/>
          <w:sz w:val="22"/>
        </w:rPr>
      </w:pPr>
    </w:p>
    <w:p w:rsidR="00311C0D" w:rsidRPr="002371E0" w:rsidRDefault="00311C0D">
      <w:pPr>
        <w:rPr>
          <w:rFonts w:ascii="Arial" w:hAnsi="Arial" w:cs="Arial"/>
          <w:b/>
          <w:bCs/>
          <w:sz w:val="22"/>
        </w:rPr>
      </w:pPr>
      <w:r w:rsidRPr="002371E0">
        <w:rPr>
          <w:rFonts w:ascii="Arial" w:hAnsi="Arial" w:cs="Arial"/>
          <w:sz w:val="22"/>
        </w:rPr>
        <w:br w:type="page"/>
      </w:r>
    </w:p>
    <w:p w:rsidR="00296FC3" w:rsidRPr="002371E0" w:rsidRDefault="00E70778" w:rsidP="00BF4F7B">
      <w:pPr>
        <w:pStyle w:val="Nadpis2"/>
        <w:numPr>
          <w:ilvl w:val="0"/>
          <w:numId w:val="45"/>
        </w:numPr>
        <w:spacing w:line="276" w:lineRule="auto"/>
        <w:ind w:left="567" w:hanging="567"/>
        <w:rPr>
          <w:rFonts w:cs="Arial"/>
          <w:szCs w:val="28"/>
        </w:rPr>
      </w:pPr>
      <w:bookmarkStart w:id="88" w:name="_Toc343243472"/>
      <w:bookmarkStart w:id="89" w:name="_Toc356829575"/>
      <w:r w:rsidRPr="002371E0">
        <w:rPr>
          <w:rFonts w:cs="Arial"/>
          <w:szCs w:val="28"/>
        </w:rPr>
        <w:lastRenderedPageBreak/>
        <w:t>Manažment podpory vývoja</w:t>
      </w:r>
      <w:r w:rsidR="00296FC3" w:rsidRPr="002371E0">
        <w:rPr>
          <w:rFonts w:cs="Arial"/>
          <w:szCs w:val="28"/>
        </w:rPr>
        <w:t xml:space="preserve"> - Podrobný opis konfigurácie kontinuálnej integrácie nástrojom Capistrano a jeho inicializácia</w:t>
      </w:r>
      <w:bookmarkEnd w:id="88"/>
      <w:bookmarkEnd w:id="89"/>
    </w:p>
    <w:p w:rsidR="00296FC3" w:rsidRPr="002371E0" w:rsidRDefault="00296FC3" w:rsidP="00224810">
      <w:pPr>
        <w:pStyle w:val="Bezriadkovania"/>
        <w:spacing w:line="276" w:lineRule="auto"/>
        <w:rPr>
          <w:rFonts w:cs="Arial"/>
          <w:color w:val="auto"/>
          <w:szCs w:val="22"/>
        </w:rPr>
      </w:pPr>
      <w:r w:rsidRPr="002371E0">
        <w:rPr>
          <w:rFonts w:cs="Arial"/>
          <w:color w:val="auto"/>
          <w:szCs w:val="22"/>
        </w:rPr>
        <w:t>V tejto časti dokumentu sa nachádza podrobný opis procesu konfigurácie nástroja Capistrano</w:t>
      </w:r>
      <w:r w:rsidR="00E06E6B">
        <w:rPr>
          <w:rFonts w:cs="Arial"/>
          <w:color w:val="auto"/>
          <w:szCs w:val="22"/>
        </w:rPr>
        <w:t xml:space="preserve">. </w:t>
      </w:r>
      <w:r w:rsidRPr="002371E0">
        <w:rPr>
          <w:rFonts w:cs="Arial"/>
          <w:color w:val="auto"/>
          <w:szCs w:val="22"/>
        </w:rPr>
        <w:t>Konfigurácia kontinuálnej integrácie je dôležitým procesom, s ktorým sa musí vyrovnať každý agilný tím, využívajúci tento spôsob vývoja softvéru.</w:t>
      </w:r>
    </w:p>
    <w:p w:rsidR="00296FC3" w:rsidRPr="002371E0" w:rsidRDefault="00547C55" w:rsidP="00547C55">
      <w:pPr>
        <w:pStyle w:val="Nadpis3"/>
        <w:numPr>
          <w:ilvl w:val="0"/>
          <w:numId w:val="0"/>
        </w:numPr>
        <w:spacing w:line="276" w:lineRule="auto"/>
        <w:rPr>
          <w:rFonts w:ascii="Arial" w:hAnsi="Arial" w:cs="Arial"/>
          <w:color w:val="auto"/>
          <w:sz w:val="22"/>
        </w:rPr>
      </w:pPr>
      <w:bookmarkStart w:id="90" w:name="__RefHeading__777_1331978548"/>
      <w:bookmarkStart w:id="91" w:name="_Toc343243473"/>
      <w:bookmarkEnd w:id="90"/>
      <w:r>
        <w:rPr>
          <w:rFonts w:ascii="Arial" w:hAnsi="Arial" w:cs="Arial"/>
          <w:color w:val="auto"/>
          <w:sz w:val="22"/>
        </w:rPr>
        <w:t xml:space="preserve">D.1. </w:t>
      </w:r>
      <w:r w:rsidR="00296FC3" w:rsidRPr="002371E0">
        <w:rPr>
          <w:rFonts w:ascii="Arial" w:hAnsi="Arial" w:cs="Arial"/>
          <w:color w:val="auto"/>
          <w:sz w:val="22"/>
        </w:rPr>
        <w:t>Inštalácia nástroja Capistrano</w:t>
      </w:r>
      <w:bookmarkEnd w:id="91"/>
    </w:p>
    <w:p w:rsidR="00296FC3" w:rsidRPr="002371E0" w:rsidRDefault="00296FC3" w:rsidP="00224810">
      <w:pPr>
        <w:pStyle w:val="Bezriadkovania"/>
        <w:spacing w:line="276" w:lineRule="auto"/>
        <w:rPr>
          <w:rFonts w:cs="Arial"/>
          <w:color w:val="auto"/>
          <w:szCs w:val="22"/>
        </w:rPr>
      </w:pPr>
      <w:r w:rsidRPr="002371E0">
        <w:rPr>
          <w:rFonts w:cs="Arial"/>
          <w:color w:val="auto"/>
          <w:szCs w:val="22"/>
        </w:rPr>
        <w:t>Manažér podpory vývoja nainštaluje nástroj Capistrano vo svojom lokálnom vývojom prostredí.</w:t>
      </w:r>
    </w:p>
    <w:tbl>
      <w:tblPr>
        <w:tblStyle w:val="Mriekatabuky"/>
        <w:tblW w:w="9072" w:type="dxa"/>
        <w:tblInd w:w="108" w:type="dxa"/>
        <w:tblLook w:val="0400" w:firstRow="0" w:lastRow="0" w:firstColumn="0"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pStyle w:val="PreformattedText"/>
              <w:spacing w:line="276" w:lineRule="auto"/>
              <w:rPr>
                <w:rFonts w:ascii="Arial" w:hAnsi="Arial" w:cs="Arial"/>
                <w:color w:val="auto"/>
                <w:sz w:val="22"/>
                <w:szCs w:val="22"/>
              </w:rPr>
            </w:pPr>
            <w:r w:rsidRPr="002371E0">
              <w:rPr>
                <w:rStyle w:val="KdHTML"/>
                <w:rFonts w:ascii="Arial" w:eastAsia="WenQuanYi Micro Hei" w:hAnsi="Arial" w:cs="Arial"/>
                <w:color w:val="auto"/>
                <w:sz w:val="22"/>
                <w:szCs w:val="22"/>
                <w:lang w:val="sk-SK" w:eastAsia="sk-SK"/>
              </w:rPr>
              <w:t>gem install capistrano</w:t>
            </w:r>
          </w:p>
        </w:tc>
      </w:tr>
    </w:tbl>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Následne inicializuje vytvorenie konfiguračných súborov </w:t>
      </w:r>
      <w:r w:rsidRPr="002371E0">
        <w:rPr>
          <w:rFonts w:cs="Arial"/>
          <w:i/>
          <w:iCs/>
          <w:color w:val="auto"/>
          <w:szCs w:val="22"/>
        </w:rPr>
        <w:t>deploy.rb</w:t>
      </w:r>
      <w:r w:rsidRPr="002371E0">
        <w:rPr>
          <w:rFonts w:cs="Arial"/>
          <w:color w:val="auto"/>
          <w:szCs w:val="22"/>
        </w:rPr>
        <w:t xml:space="preserve"> a </w:t>
      </w:r>
      <w:r w:rsidRPr="002371E0">
        <w:rPr>
          <w:rFonts w:cs="Arial"/>
          <w:i/>
          <w:iCs/>
          <w:color w:val="auto"/>
          <w:szCs w:val="22"/>
        </w:rPr>
        <w:t>Capfile</w:t>
      </w:r>
      <w:r w:rsidRPr="002371E0">
        <w:rPr>
          <w:rFonts w:cs="Arial"/>
          <w:color w:val="auto"/>
          <w:szCs w:val="22"/>
        </w:rPr>
        <w:t>.</w:t>
      </w:r>
    </w:p>
    <w:tbl>
      <w:tblPr>
        <w:tblStyle w:val="Mriekatabuky"/>
        <w:tblW w:w="9072" w:type="dxa"/>
        <w:tblInd w:w="108" w:type="dxa"/>
        <w:tblLook w:val="04A0" w:firstRow="1" w:lastRow="0" w:firstColumn="1" w:lastColumn="0" w:noHBand="0" w:noVBand="1"/>
      </w:tblPr>
      <w:tblGrid>
        <w:gridCol w:w="9072"/>
      </w:tblGrid>
      <w:tr w:rsidR="00547C55"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pStyle w:val="PreformattedText"/>
              <w:spacing w:line="276" w:lineRule="auto"/>
              <w:rPr>
                <w:rFonts w:ascii="Arial" w:hAnsi="Arial" w:cs="Arial"/>
                <w:color w:val="auto"/>
                <w:sz w:val="22"/>
                <w:szCs w:val="22"/>
              </w:rPr>
            </w:pPr>
            <w:r w:rsidRPr="002371E0">
              <w:rPr>
                <w:rStyle w:val="KdHTML"/>
                <w:rFonts w:ascii="Arial" w:eastAsia="WenQuanYi Micro Hei" w:hAnsi="Arial" w:cs="Arial"/>
                <w:color w:val="auto"/>
                <w:sz w:val="22"/>
                <w:szCs w:val="22"/>
                <w:lang w:val="sk-SK" w:eastAsia="sk-SK"/>
              </w:rPr>
              <w:t>cd &lt;cesta-k-vyvíjanej-aplikácii&gt;</w:t>
            </w:r>
          </w:p>
          <w:p w:rsidR="00296FC3" w:rsidRPr="002371E0" w:rsidRDefault="00296FC3" w:rsidP="00224810">
            <w:pPr>
              <w:pStyle w:val="PreformattedText"/>
              <w:spacing w:line="276" w:lineRule="auto"/>
              <w:rPr>
                <w:rFonts w:ascii="Arial" w:hAnsi="Arial" w:cs="Arial"/>
                <w:color w:val="auto"/>
                <w:sz w:val="22"/>
                <w:szCs w:val="22"/>
              </w:rPr>
            </w:pPr>
            <w:r w:rsidRPr="002371E0">
              <w:rPr>
                <w:rStyle w:val="KdHTML"/>
                <w:rFonts w:ascii="Arial" w:eastAsia="WenQuanYi Micro Hei" w:hAnsi="Arial" w:cs="Arial"/>
                <w:color w:val="auto"/>
                <w:sz w:val="22"/>
                <w:szCs w:val="22"/>
                <w:lang w:val="sk-SK" w:eastAsia="sk-SK"/>
              </w:rPr>
              <w:t>capify .</w:t>
            </w:r>
          </w:p>
        </w:tc>
      </w:tr>
    </w:tbl>
    <w:p w:rsidR="00296FC3" w:rsidRPr="002371E0" w:rsidRDefault="00547C55" w:rsidP="00547C55">
      <w:pPr>
        <w:pStyle w:val="Nadpis3"/>
        <w:numPr>
          <w:ilvl w:val="0"/>
          <w:numId w:val="0"/>
        </w:numPr>
        <w:rPr>
          <w:rFonts w:ascii="Arial" w:hAnsi="Arial" w:cs="Arial"/>
          <w:color w:val="auto"/>
          <w:sz w:val="22"/>
        </w:rPr>
      </w:pPr>
      <w:bookmarkStart w:id="92" w:name="__RefHeading__1167_31810584"/>
      <w:bookmarkStart w:id="93" w:name="_Ref339210706"/>
      <w:bookmarkStart w:id="94" w:name="_Toc343243474"/>
      <w:bookmarkEnd w:id="92"/>
      <w:bookmarkEnd w:id="93"/>
      <w:r>
        <w:rPr>
          <w:rFonts w:ascii="Arial" w:hAnsi="Arial" w:cs="Arial"/>
          <w:color w:val="auto"/>
          <w:sz w:val="22"/>
        </w:rPr>
        <w:t xml:space="preserve">D.2. </w:t>
      </w:r>
      <w:r w:rsidR="00296FC3" w:rsidRPr="002371E0">
        <w:rPr>
          <w:rFonts w:ascii="Arial" w:hAnsi="Arial" w:cs="Arial"/>
          <w:color w:val="auto"/>
          <w:sz w:val="22"/>
        </w:rPr>
        <w:t>Deklarácia premenných</w:t>
      </w:r>
      <w:bookmarkEnd w:id="94"/>
    </w:p>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t xml:space="preserve">V hlavičke súboru </w:t>
      </w:r>
      <w:r w:rsidRPr="002371E0">
        <w:rPr>
          <w:rStyle w:val="KdHTML"/>
          <w:rFonts w:ascii="Arial" w:hAnsi="Arial" w:cs="Arial"/>
          <w:i/>
          <w:color w:val="auto"/>
          <w:sz w:val="22"/>
          <w:szCs w:val="22"/>
        </w:rPr>
        <w:t>deploy.rb</w:t>
      </w:r>
      <w:r w:rsidRPr="002371E0">
        <w:rPr>
          <w:rStyle w:val="KdHTML"/>
          <w:rFonts w:ascii="Arial" w:hAnsi="Arial" w:cs="Arial"/>
          <w:color w:val="auto"/>
          <w:sz w:val="22"/>
          <w:szCs w:val="22"/>
        </w:rPr>
        <w:t xml:space="preserve"> sa zadeklarujú premenné. Určí sa názov vyvíjanej aplikácie a  spôsob ukladania nových verzií na serveri.</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spacing w:line="276" w:lineRule="auto"/>
              <w:rPr>
                <w:rFonts w:ascii="Arial" w:hAnsi="Arial" w:cs="Arial"/>
                <w:sz w:val="22"/>
                <w:lang w:val="en-US" w:eastAsia="en-US"/>
              </w:rPr>
            </w:pPr>
            <w:r w:rsidRPr="002371E0">
              <w:rPr>
                <w:rStyle w:val="KdHTML"/>
                <w:rFonts w:ascii="Arial" w:hAnsi="Arial" w:cs="Arial"/>
                <w:sz w:val="22"/>
                <w:szCs w:val="22"/>
              </w:rPr>
              <w:t>set :app, :&lt;názov-aplikácie&gt;</w:t>
            </w:r>
          </w:p>
          <w:p w:rsidR="00296FC3" w:rsidRPr="002371E0" w:rsidRDefault="00296FC3" w:rsidP="00224810">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set :deploy_via, :remote_cache</w:t>
            </w:r>
          </w:p>
        </w:tc>
      </w:tr>
    </w:tbl>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Manažér podpory vývoja nastaví názov vyvíjanej aplikácie a priradí premennej </w:t>
      </w:r>
      <w:r w:rsidRPr="002371E0">
        <w:rPr>
          <w:rFonts w:cs="Arial"/>
          <w:i/>
          <w:iCs/>
          <w:color w:val="auto"/>
          <w:szCs w:val="22"/>
        </w:rPr>
        <w:t>deploy_</w:t>
      </w:r>
      <w:r w:rsidRPr="002371E0">
        <w:rPr>
          <w:rFonts w:cs="Arial"/>
          <w:color w:val="auto"/>
          <w:szCs w:val="22"/>
        </w:rPr>
        <w:t xml:space="preserve">via hodnotu </w:t>
      </w:r>
      <w:r w:rsidRPr="002371E0">
        <w:rPr>
          <w:rFonts w:cs="Arial"/>
          <w:i/>
          <w:iCs/>
          <w:color w:val="auto"/>
          <w:szCs w:val="22"/>
        </w:rPr>
        <w:t>remote_cache</w:t>
      </w:r>
      <w:r w:rsidRPr="002371E0">
        <w:rPr>
          <w:rFonts w:cs="Arial"/>
          <w:color w:val="auto"/>
          <w:szCs w:val="22"/>
        </w:rPr>
        <w:t>, čo zabezpečí udržiavanie lokálneho repozitára verziovacieho systému na vzdialenom serveri.</w:t>
      </w:r>
    </w:p>
    <w:p w:rsidR="00296FC3" w:rsidRPr="002371E0" w:rsidRDefault="00547C55" w:rsidP="00547C55">
      <w:pPr>
        <w:pStyle w:val="Nadpis3"/>
        <w:numPr>
          <w:ilvl w:val="0"/>
          <w:numId w:val="0"/>
        </w:numPr>
        <w:spacing w:line="276" w:lineRule="auto"/>
        <w:rPr>
          <w:rFonts w:ascii="Arial" w:hAnsi="Arial" w:cs="Arial"/>
          <w:color w:val="auto"/>
          <w:sz w:val="22"/>
        </w:rPr>
      </w:pPr>
      <w:bookmarkStart w:id="95" w:name="_Ref339210728"/>
      <w:bookmarkStart w:id="96" w:name="_Toc343243475"/>
      <w:bookmarkEnd w:id="95"/>
      <w:r>
        <w:rPr>
          <w:rFonts w:ascii="Arial" w:hAnsi="Arial" w:cs="Arial"/>
          <w:color w:val="auto"/>
          <w:sz w:val="22"/>
        </w:rPr>
        <w:t xml:space="preserve">D.3. </w:t>
      </w:r>
      <w:r w:rsidR="00296FC3" w:rsidRPr="002371E0">
        <w:rPr>
          <w:rFonts w:ascii="Arial" w:hAnsi="Arial" w:cs="Arial"/>
          <w:color w:val="auto"/>
          <w:sz w:val="22"/>
        </w:rPr>
        <w:t>Definícia rolí</w:t>
      </w:r>
      <w:bookmarkEnd w:id="96"/>
    </w:p>
    <w:p w:rsidR="00296FC3" w:rsidRPr="002371E0" w:rsidRDefault="00296FC3" w:rsidP="00224810">
      <w:pPr>
        <w:pStyle w:val="Bezriadkovania"/>
        <w:spacing w:line="276" w:lineRule="auto"/>
        <w:rPr>
          <w:rFonts w:cs="Arial"/>
          <w:color w:val="auto"/>
          <w:szCs w:val="22"/>
        </w:rPr>
      </w:pPr>
      <w:r w:rsidRPr="002371E0">
        <w:rPr>
          <w:rFonts w:cs="Arial"/>
          <w:color w:val="auto"/>
          <w:szCs w:val="22"/>
        </w:rPr>
        <w:t>V ďalšej fáze manažér podpory vývoja zadefinuje všetky servery, ktoré bude Capistrano využívať a určí ich roly v procese kontinuálnej integrácie.</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role :app, "&lt;adresa-servera-hosťujúceho-aplikáciu&gt;"</w:t>
            </w:r>
          </w:p>
          <w:p w:rsidR="00296FC3" w:rsidRPr="002371E0" w:rsidRDefault="00296FC3" w:rsidP="0022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rPr>
            </w:pPr>
            <w:r w:rsidRPr="002371E0">
              <w:rPr>
                <w:rStyle w:val="KdHTML"/>
                <w:rFonts w:ascii="Arial" w:hAnsi="Arial" w:cs="Arial"/>
                <w:sz w:val="22"/>
                <w:szCs w:val="22"/>
              </w:rPr>
              <w:t>role :web, "&lt;adresa-webového-servera&gt;"</w:t>
            </w:r>
          </w:p>
          <w:p w:rsidR="00296FC3" w:rsidRPr="002371E0" w:rsidRDefault="00296FC3" w:rsidP="00224810">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role :db, "&lt;adresa-databázového-servera&gt;", :primary =&gt; true</w:t>
            </w:r>
          </w:p>
        </w:tc>
      </w:tr>
    </w:tbl>
    <w:p w:rsidR="00296FC3" w:rsidRPr="002371E0" w:rsidRDefault="00296FC3" w:rsidP="00224810">
      <w:pPr>
        <w:pStyle w:val="Bezriadkovania"/>
        <w:spacing w:line="276" w:lineRule="auto"/>
        <w:rPr>
          <w:rFonts w:cs="Arial"/>
          <w:color w:val="auto"/>
          <w:szCs w:val="22"/>
        </w:rPr>
      </w:pPr>
      <w:r w:rsidRPr="002371E0">
        <w:rPr>
          <w:rFonts w:cs="Arial"/>
          <w:color w:val="auto"/>
          <w:szCs w:val="22"/>
        </w:rPr>
        <w:t>Manažér podpory vývoja najskôr zadefinuje adresu servera, na ktorý sa má odosielať vyvíjaná aplikácia, následne určí adresu webového a databázového servera. Databázový server označí ako primárny.</w:t>
      </w:r>
    </w:p>
    <w:p w:rsidR="00296FC3" w:rsidRPr="002371E0" w:rsidRDefault="00547C55" w:rsidP="00547C55">
      <w:pPr>
        <w:pStyle w:val="Nadpis3"/>
        <w:numPr>
          <w:ilvl w:val="0"/>
          <w:numId w:val="0"/>
        </w:numPr>
        <w:spacing w:line="276" w:lineRule="auto"/>
        <w:rPr>
          <w:rFonts w:ascii="Arial" w:hAnsi="Arial" w:cs="Arial"/>
          <w:color w:val="auto"/>
          <w:sz w:val="22"/>
        </w:rPr>
      </w:pPr>
      <w:bookmarkStart w:id="97" w:name="_Ref339210733"/>
      <w:bookmarkStart w:id="98" w:name="_Toc343243476"/>
      <w:bookmarkEnd w:id="97"/>
      <w:r>
        <w:rPr>
          <w:rFonts w:ascii="Arial" w:hAnsi="Arial" w:cs="Arial"/>
          <w:color w:val="auto"/>
          <w:sz w:val="22"/>
        </w:rPr>
        <w:t xml:space="preserve">D.4. </w:t>
      </w:r>
      <w:r w:rsidR="00296FC3" w:rsidRPr="002371E0">
        <w:rPr>
          <w:rFonts w:ascii="Arial" w:hAnsi="Arial" w:cs="Arial"/>
          <w:color w:val="auto"/>
          <w:sz w:val="22"/>
        </w:rPr>
        <w:t>Konfigurácia pripojenia na server</w:t>
      </w:r>
      <w:bookmarkEnd w:id="98"/>
    </w:p>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t>V tomto kroku sa zadefinujú informácie potrebné pre pripojenie k vzdialenému integračnému severu.</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spacing w:line="276" w:lineRule="auto"/>
              <w:rPr>
                <w:rFonts w:ascii="Arial" w:hAnsi="Arial" w:cs="Arial"/>
                <w:sz w:val="22"/>
                <w:lang w:val="en-US" w:eastAsia="en-US"/>
              </w:rPr>
            </w:pPr>
            <w:r w:rsidRPr="002371E0">
              <w:rPr>
                <w:rStyle w:val="KdHTML"/>
                <w:rFonts w:ascii="Arial" w:hAnsi="Arial" w:cs="Arial"/>
                <w:sz w:val="22"/>
                <w:szCs w:val="22"/>
              </w:rPr>
              <w:t>set :user, "&lt;používateľské-meno&gt;"</w:t>
            </w:r>
          </w:p>
          <w:p w:rsidR="00296FC3" w:rsidRPr="002371E0" w:rsidRDefault="00296FC3" w:rsidP="00224810">
            <w:pPr>
              <w:spacing w:line="276" w:lineRule="auto"/>
              <w:rPr>
                <w:rFonts w:ascii="Arial" w:hAnsi="Arial" w:cs="Arial"/>
                <w:sz w:val="22"/>
              </w:rPr>
            </w:pPr>
            <w:r w:rsidRPr="002371E0">
              <w:rPr>
                <w:rStyle w:val="KdHTML"/>
                <w:rFonts w:ascii="Arial" w:hAnsi="Arial" w:cs="Arial"/>
                <w:sz w:val="22"/>
                <w:szCs w:val="22"/>
              </w:rPr>
              <w:t>set :password, "&lt;používateľské-heslo&gt;"</w:t>
            </w:r>
          </w:p>
          <w:p w:rsidR="00296FC3" w:rsidRPr="002371E0" w:rsidRDefault="00296FC3" w:rsidP="00224810">
            <w:pPr>
              <w:spacing w:line="276" w:lineRule="auto"/>
              <w:rPr>
                <w:rFonts w:ascii="Arial" w:hAnsi="Arial" w:cs="Arial"/>
                <w:sz w:val="22"/>
              </w:rPr>
            </w:pPr>
            <w:r w:rsidRPr="002371E0">
              <w:rPr>
                <w:rStyle w:val="KdHTML"/>
                <w:rFonts w:ascii="Arial" w:hAnsi="Arial" w:cs="Arial"/>
                <w:sz w:val="22"/>
                <w:szCs w:val="22"/>
              </w:rPr>
              <w:t>ssh_options[:port] = 22</w:t>
            </w:r>
          </w:p>
          <w:p w:rsidR="00296FC3" w:rsidRPr="002371E0" w:rsidRDefault="00296FC3" w:rsidP="00224810">
            <w:pPr>
              <w:tabs>
                <w:tab w:val="left" w:pos="708"/>
              </w:tabs>
              <w:suppressAutoHyphens/>
              <w:spacing w:line="276" w:lineRule="auto"/>
              <w:rPr>
                <w:rFonts w:ascii="Arial" w:hAnsi="Arial" w:cs="Arial"/>
                <w:sz w:val="22"/>
                <w:lang w:val="en-US" w:eastAsia="en-US"/>
              </w:rPr>
            </w:pPr>
            <w:r w:rsidRPr="002371E0">
              <w:rPr>
                <w:rStyle w:val="KdHTML"/>
                <w:rFonts w:ascii="Arial" w:hAnsi="Arial" w:cs="Arial"/>
                <w:sz w:val="22"/>
                <w:szCs w:val="22"/>
              </w:rPr>
              <w:t>set :use_sudo, false</w:t>
            </w:r>
          </w:p>
        </w:tc>
      </w:tr>
    </w:tbl>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lastRenderedPageBreak/>
        <w:t>Za konfiguráciu pripojenia k integračnému serveru pomocou nástroja Capistrano zodpovedá manažér podpory vývoja. Manažér podpory vývoja zadá používateľské meno a heslo, ktoré zadefinoval systémový technik v procese konfigurácie servera. Ku komunikácii so serverom definuje SSH port</w:t>
      </w:r>
      <w:r w:rsidR="00547C55">
        <w:rPr>
          <w:rStyle w:val="KdHTML"/>
          <w:rFonts w:ascii="Arial" w:hAnsi="Arial" w:cs="Arial"/>
          <w:color w:val="auto"/>
          <w:sz w:val="22"/>
          <w:szCs w:val="22"/>
        </w:rPr>
        <w:t xml:space="preserve">. </w:t>
      </w:r>
      <w:r w:rsidRPr="002371E0">
        <w:rPr>
          <w:rStyle w:val="KdHTML"/>
          <w:rFonts w:ascii="Arial" w:hAnsi="Arial" w:cs="Arial"/>
          <w:color w:val="auto"/>
          <w:sz w:val="22"/>
          <w:szCs w:val="22"/>
        </w:rPr>
        <w:t>Zároveň zamedzí nástroju Capistrano vykonávať operácie ako administrátor, o čo sa nástroj implicitne pokúša.</w:t>
      </w:r>
    </w:p>
    <w:p w:rsidR="00296FC3" w:rsidRPr="002371E0" w:rsidRDefault="00547C55" w:rsidP="00547C55">
      <w:pPr>
        <w:pStyle w:val="Nadpis3"/>
        <w:numPr>
          <w:ilvl w:val="0"/>
          <w:numId w:val="0"/>
        </w:numPr>
        <w:spacing w:line="276" w:lineRule="auto"/>
        <w:rPr>
          <w:rFonts w:ascii="Arial" w:hAnsi="Arial" w:cs="Arial"/>
          <w:color w:val="auto"/>
          <w:sz w:val="22"/>
        </w:rPr>
      </w:pPr>
      <w:bookmarkStart w:id="99" w:name="_Ref339210736"/>
      <w:bookmarkStart w:id="100" w:name="_Toc343243477"/>
      <w:bookmarkEnd w:id="99"/>
      <w:r>
        <w:rPr>
          <w:rFonts w:ascii="Arial" w:hAnsi="Arial" w:cs="Arial"/>
          <w:color w:val="auto"/>
          <w:sz w:val="22"/>
        </w:rPr>
        <w:t xml:space="preserve">D.5. </w:t>
      </w:r>
      <w:r w:rsidR="00296FC3" w:rsidRPr="002371E0">
        <w:rPr>
          <w:rFonts w:ascii="Arial" w:hAnsi="Arial" w:cs="Arial"/>
          <w:color w:val="auto"/>
          <w:sz w:val="22"/>
        </w:rPr>
        <w:t>Konfigurácia pripojenia na Git</w:t>
      </w:r>
      <w:bookmarkEnd w:id="100"/>
    </w:p>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t>V ďalšom kroku je potrebné zadefinovať použitý SCM systém a dresu repozitára, z ktorej má nástroj Capistrano čerpať zdrojový kód vyvíjanej aplikácie.</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spacing w:line="276" w:lineRule="auto"/>
              <w:rPr>
                <w:rFonts w:ascii="Arial" w:hAnsi="Arial" w:cs="Arial"/>
                <w:sz w:val="22"/>
                <w:lang w:val="en-US" w:eastAsia="en-US"/>
              </w:rPr>
            </w:pPr>
            <w:r w:rsidRPr="002371E0">
              <w:rPr>
                <w:rStyle w:val="KdHTML"/>
                <w:rFonts w:ascii="Arial" w:hAnsi="Arial" w:cs="Arial"/>
                <w:sz w:val="22"/>
                <w:szCs w:val="22"/>
              </w:rPr>
              <w:t>set :scm, :git</w:t>
            </w:r>
          </w:p>
          <w:p w:rsidR="00296FC3" w:rsidRPr="002371E0" w:rsidRDefault="00296FC3" w:rsidP="00224810">
            <w:pPr>
              <w:tabs>
                <w:tab w:val="left" w:pos="708"/>
              </w:tabs>
              <w:suppressAutoHyphens/>
              <w:spacing w:line="276" w:lineRule="auto"/>
              <w:rPr>
                <w:rFonts w:ascii="Arial" w:hAnsi="Arial" w:cs="Arial"/>
                <w:sz w:val="22"/>
                <w:lang w:val="en-US" w:eastAsia="en-US"/>
              </w:rPr>
            </w:pPr>
            <w:r w:rsidRPr="002371E0">
              <w:rPr>
                <w:rStyle w:val="KdHTML"/>
                <w:rFonts w:ascii="Arial" w:hAnsi="Arial" w:cs="Arial"/>
                <w:sz w:val="22"/>
                <w:szCs w:val="22"/>
              </w:rPr>
              <w:t>set :scm_repository, "&lt;adresa-reozitára&gt;"</w:t>
            </w:r>
          </w:p>
        </w:tc>
      </w:tr>
    </w:tbl>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t xml:space="preserve">Za túto fázu takisto zodpovedá manažér podpory vývoja, ktorý za použitý nástroj manažmentu zdrojového kódu označí Git. Následne zadá adresu repozitára, v ktorom sa nachádza vyvíjaný projekt(napríklad </w:t>
      </w:r>
      <w:r w:rsidRPr="002371E0">
        <w:rPr>
          <w:rStyle w:val="KdHTML"/>
          <w:rFonts w:ascii="Arial" w:hAnsi="Arial" w:cs="Arial"/>
          <w:i/>
          <w:iCs/>
          <w:color w:val="auto"/>
          <w:sz w:val="22"/>
          <w:szCs w:val="22"/>
        </w:rPr>
        <w:t>git@gitbus.fiit.stuba.sk:team04/recobenders.git</w:t>
      </w:r>
      <w:r w:rsidRPr="002371E0">
        <w:rPr>
          <w:rStyle w:val="KdHTML"/>
          <w:rFonts w:ascii="Arial" w:hAnsi="Arial" w:cs="Arial"/>
          <w:color w:val="auto"/>
          <w:sz w:val="22"/>
          <w:szCs w:val="22"/>
        </w:rPr>
        <w:t>).</w:t>
      </w:r>
    </w:p>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Sekundárnu zodpovednosť za tento proces nesú aj jednotliví vývojári, ktorí nesú zodpovednosť za výmenu SSH kľúčov medzi vývojovým prostredím a systémom na správu verzií. Tento proces je opísaný v dokumente </w:t>
      </w:r>
      <w:r w:rsidRPr="002371E0">
        <w:rPr>
          <w:rFonts w:cs="Arial"/>
          <w:i/>
          <w:iCs/>
          <w:color w:val="auto"/>
          <w:szCs w:val="22"/>
        </w:rPr>
        <w:t>Metodika03 - manažment verzií</w:t>
      </w:r>
      <w:r w:rsidRPr="002371E0">
        <w:rPr>
          <w:rFonts w:cs="Arial"/>
          <w:color w:val="auto"/>
          <w:szCs w:val="22"/>
        </w:rPr>
        <w:t>.</w:t>
      </w:r>
    </w:p>
    <w:p w:rsidR="00296FC3" w:rsidRPr="002371E0" w:rsidRDefault="00547C55" w:rsidP="00547C55">
      <w:pPr>
        <w:pStyle w:val="Nadpis3"/>
        <w:numPr>
          <w:ilvl w:val="0"/>
          <w:numId w:val="0"/>
        </w:numPr>
        <w:spacing w:line="276" w:lineRule="auto"/>
        <w:rPr>
          <w:rFonts w:ascii="Arial" w:hAnsi="Arial" w:cs="Arial"/>
          <w:color w:val="auto"/>
          <w:sz w:val="22"/>
        </w:rPr>
      </w:pPr>
      <w:bookmarkStart w:id="101" w:name="__RefHeading__1169_31810584"/>
      <w:bookmarkStart w:id="102" w:name="_Ref339210739"/>
      <w:bookmarkStart w:id="103" w:name="_Toc343243478"/>
      <w:bookmarkEnd w:id="101"/>
      <w:bookmarkEnd w:id="102"/>
      <w:r>
        <w:rPr>
          <w:rFonts w:ascii="Arial" w:hAnsi="Arial" w:cs="Arial"/>
          <w:color w:val="auto"/>
          <w:sz w:val="22"/>
        </w:rPr>
        <w:t xml:space="preserve">D.6. </w:t>
      </w:r>
      <w:r w:rsidR="00296FC3" w:rsidRPr="002371E0">
        <w:rPr>
          <w:rFonts w:ascii="Arial" w:hAnsi="Arial" w:cs="Arial"/>
          <w:color w:val="auto"/>
          <w:sz w:val="22"/>
        </w:rPr>
        <w:t>Konfigurácia úloh</w:t>
      </w:r>
      <w:bookmarkEnd w:id="103"/>
    </w:p>
    <w:p w:rsidR="00296FC3" w:rsidRPr="002371E0" w:rsidRDefault="00296FC3" w:rsidP="00224810">
      <w:pPr>
        <w:pStyle w:val="Bezriadkovania"/>
        <w:spacing w:line="276" w:lineRule="auto"/>
        <w:rPr>
          <w:rFonts w:cs="Arial"/>
          <w:color w:val="auto"/>
          <w:szCs w:val="22"/>
        </w:rPr>
      </w:pPr>
      <w:r w:rsidRPr="002371E0">
        <w:rPr>
          <w:rFonts w:cs="Arial"/>
          <w:color w:val="auto"/>
          <w:szCs w:val="22"/>
        </w:rPr>
        <w:t>Proces konfigurácie úloh pozostáva z definovania úloh, ktoré budú spúšťané buď v závislosti na samotnom odosielaní novej verzie projektu na vzdialený server, alebo budú spúšťané ako samostatné procedúry na tomto serveri. Jednotlivé úlohy pozostávajú z definície názvu akcie a rolí, na ktoré sa daná úloha vzťahuje. Telo úlohy tvoria samotné príkazy, ktoré budú spúšťané.</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tcPr>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namespace :deploy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desc "Restart application."</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task :restart , :roles =&gt; :app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run "touch #{current_path}/tmp/restart.txt"</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end</w:t>
            </w:r>
          </w:p>
          <w:p w:rsidR="00296FC3" w:rsidRPr="002371E0" w:rsidRDefault="00296FC3" w:rsidP="00224810">
            <w:pPr>
              <w:pStyle w:val="PredformtovanHTML"/>
              <w:spacing w:line="276" w:lineRule="auto"/>
              <w:rPr>
                <w:rFonts w:ascii="Arial" w:hAnsi="Arial" w:cs="Arial"/>
                <w:color w:val="auto"/>
                <w:sz w:val="22"/>
                <w:szCs w:val="22"/>
              </w:rPr>
            </w:pP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desc "Run tests."</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task :run_tests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unless system "bundle exec rake &gt; logs/test.log 2&gt;&amp;1"</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deploy:rollback # rollback</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exit</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else</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rm logs/test.log</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end</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end</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end</w:t>
            </w:r>
          </w:p>
          <w:p w:rsidR="00296FC3" w:rsidRPr="002371E0" w:rsidRDefault="00296FC3" w:rsidP="00224810">
            <w:pPr>
              <w:pStyle w:val="PredformtovanHTML"/>
              <w:spacing w:line="276" w:lineRule="auto"/>
              <w:rPr>
                <w:rFonts w:ascii="Arial" w:hAnsi="Arial" w:cs="Arial"/>
                <w:color w:val="auto"/>
                <w:sz w:val="22"/>
                <w:szCs w:val="22"/>
              </w:rPr>
            </w:pP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after :deploy, 'deploy:restart'</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after :deploy, 'deploy:run_tests'</w:t>
            </w:r>
          </w:p>
          <w:p w:rsidR="00296FC3" w:rsidRPr="002371E0" w:rsidRDefault="00296FC3" w:rsidP="00224810">
            <w:pPr>
              <w:pStyle w:val="PredformtovanHTML"/>
              <w:spacing w:line="276" w:lineRule="auto"/>
              <w:rPr>
                <w:rFonts w:ascii="Arial" w:hAnsi="Arial" w:cs="Arial"/>
                <w:color w:val="auto"/>
                <w:sz w:val="22"/>
                <w:szCs w:val="22"/>
              </w:rPr>
            </w:pP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namespace :backup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desc "Backup database."</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lastRenderedPageBreak/>
              <w:t xml:space="preserve">  task :db, :roles =&gt; :db , :only =&gt; { :primary =&gt; true }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 Záloha databázy</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end</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end</w:t>
            </w:r>
          </w:p>
          <w:p w:rsidR="00296FC3" w:rsidRPr="002371E0" w:rsidRDefault="00296FC3" w:rsidP="00224810">
            <w:pPr>
              <w:pStyle w:val="PredformtovanHTML"/>
              <w:spacing w:line="276" w:lineRule="auto"/>
              <w:rPr>
                <w:rFonts w:ascii="Arial" w:hAnsi="Arial" w:cs="Arial"/>
                <w:color w:val="auto"/>
                <w:sz w:val="22"/>
                <w:szCs w:val="22"/>
              </w:rPr>
            </w:pP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before :deploy:migrate, 'backup:db'</w:t>
            </w:r>
          </w:p>
        </w:tc>
      </w:tr>
    </w:tbl>
    <w:p w:rsidR="00296FC3" w:rsidRPr="002371E0" w:rsidRDefault="00296FC3" w:rsidP="00224810">
      <w:pPr>
        <w:spacing w:line="276" w:lineRule="auto"/>
        <w:rPr>
          <w:rFonts w:ascii="Arial" w:hAnsi="Arial" w:cs="Arial"/>
          <w:sz w:val="22"/>
          <w:lang w:val="en-US" w:eastAsia="en-US"/>
        </w:rPr>
      </w:pPr>
    </w:p>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Za konfiguráciu úloh Capistrana zodpovedá Manažér podpory vývoja. V tomto procese manažér podpory vývoja zadefinuje základné operácie, ktoré sa majú v integračnom prostredí vykonať. Týmito operáciami sú reštart aplikácie po jej nasadení a spustenie jednotkových testov. V prípade zlyhania jednotkových testov sa zavolá </w:t>
      </w:r>
      <w:r w:rsidRPr="002371E0">
        <w:rPr>
          <w:rFonts w:cs="Arial"/>
          <w:i/>
          <w:iCs/>
          <w:color w:val="auto"/>
          <w:szCs w:val="22"/>
        </w:rPr>
        <w:t>deploy:rollback</w:t>
      </w:r>
      <w:r w:rsidRPr="002371E0">
        <w:rPr>
          <w:rFonts w:cs="Arial"/>
          <w:color w:val="auto"/>
          <w:szCs w:val="22"/>
        </w:rPr>
        <w:t>, ktorý vykoná proces Rollback, čiže vráti aplikáciu do jej predchádzajúceho stavu.</w:t>
      </w:r>
    </w:p>
    <w:p w:rsidR="00296FC3" w:rsidRPr="002371E0" w:rsidRDefault="00296FC3" w:rsidP="00224810">
      <w:pPr>
        <w:pStyle w:val="Bezriadkovania"/>
        <w:spacing w:line="276" w:lineRule="auto"/>
        <w:rPr>
          <w:rFonts w:cs="Arial"/>
          <w:color w:val="auto"/>
          <w:szCs w:val="22"/>
        </w:rPr>
      </w:pPr>
      <w:r w:rsidRPr="002371E0">
        <w:rPr>
          <w:rFonts w:cs="Arial"/>
          <w:color w:val="auto"/>
          <w:szCs w:val="22"/>
        </w:rPr>
        <w:tab/>
        <w:t xml:space="preserve">Manažér podpory vývoja má za úlohu nakonfigurovať úlohu, ktorá zálohuje aktuálny stav databázy na serveri. Táto úloha sa vykoná vždy pred vykonaním procedúry </w:t>
      </w:r>
      <w:r w:rsidRPr="002371E0">
        <w:rPr>
          <w:rFonts w:cs="Arial"/>
          <w:i/>
          <w:iCs/>
          <w:color w:val="auto"/>
          <w:szCs w:val="22"/>
        </w:rPr>
        <w:t>deploy:migrate</w:t>
      </w:r>
      <w:r w:rsidRPr="002371E0">
        <w:rPr>
          <w:rFonts w:cs="Arial"/>
          <w:color w:val="auto"/>
          <w:szCs w:val="22"/>
        </w:rPr>
        <w:t xml:space="preserve">. </w:t>
      </w:r>
    </w:p>
    <w:p w:rsidR="00296FC3" w:rsidRPr="002371E0" w:rsidRDefault="00296FC3" w:rsidP="00224810">
      <w:pPr>
        <w:pStyle w:val="Bezriadkovania"/>
        <w:spacing w:line="276" w:lineRule="auto"/>
        <w:rPr>
          <w:rFonts w:cs="Arial"/>
          <w:color w:val="auto"/>
          <w:szCs w:val="22"/>
        </w:rPr>
      </w:pPr>
      <w:r w:rsidRPr="002371E0">
        <w:rPr>
          <w:rFonts w:cs="Arial"/>
          <w:color w:val="auto"/>
          <w:szCs w:val="22"/>
        </w:rPr>
        <w:tab/>
        <w:t xml:space="preserve">Manažér podpory vývoja nakonfiguruje ďalšie potrebné úlohy v nasledujúcej podobe(napríklad vytvorenie databázy pred vykonaním úlohy </w:t>
      </w:r>
      <w:r w:rsidRPr="002371E0">
        <w:rPr>
          <w:rFonts w:cs="Arial"/>
          <w:i/>
          <w:iCs/>
          <w:color w:val="auto"/>
          <w:szCs w:val="22"/>
        </w:rPr>
        <w:t>deploy:setup</w:t>
      </w:r>
      <w:r w:rsidRPr="002371E0">
        <w:rPr>
          <w:rFonts w:cs="Arial"/>
          <w:color w:val="auto"/>
          <w:szCs w:val="22"/>
        </w:rPr>
        <w:t>).</w:t>
      </w:r>
    </w:p>
    <w:p w:rsidR="00296FC3" w:rsidRPr="002371E0" w:rsidRDefault="00296FC3" w:rsidP="00224810">
      <w:pPr>
        <w:spacing w:line="276" w:lineRule="auto"/>
        <w:rPr>
          <w:rFonts w:ascii="Arial" w:hAnsi="Arial" w:cs="Arial"/>
          <w:sz w:val="22"/>
        </w:rPr>
      </w:pPr>
    </w:p>
    <w:tbl>
      <w:tblPr>
        <w:tblStyle w:val="Mriekatabuky"/>
        <w:tblW w:w="9072" w:type="dxa"/>
        <w:tblInd w:w="108" w:type="dxa"/>
        <w:tblLook w:val="04A0" w:firstRow="1" w:lastRow="0" w:firstColumn="1" w:lastColumn="0" w:noHBand="0" w:noVBand="1"/>
      </w:tblPr>
      <w:tblGrid>
        <w:gridCol w:w="9072"/>
      </w:tblGrid>
      <w:tr w:rsidR="00547C55"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namespace :&lt;namespace&gt;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desc "&lt;opis-úlohy&gt;"</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task :db, :roles =&gt; :&lt;roly, na ktoré sa úloha vzťahuje&gt; , &lt;prípadné iné obmedzenia&gt; do</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&lt;obsah úlohy&gt;</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 xml:space="preserve">  end</w:t>
            </w:r>
          </w:p>
          <w:p w:rsidR="00296FC3" w:rsidRPr="002371E0" w:rsidRDefault="00296FC3" w:rsidP="00224810">
            <w:pPr>
              <w:pStyle w:val="PredformtovanHTML"/>
              <w:spacing w:line="276" w:lineRule="auto"/>
              <w:rPr>
                <w:rFonts w:ascii="Arial" w:hAnsi="Arial" w:cs="Arial"/>
                <w:color w:val="auto"/>
                <w:sz w:val="22"/>
                <w:szCs w:val="22"/>
              </w:rPr>
            </w:pPr>
            <w:r w:rsidRPr="002371E0">
              <w:rPr>
                <w:rStyle w:val="KdHTML"/>
                <w:rFonts w:ascii="Arial" w:hAnsi="Arial" w:cs="Arial"/>
                <w:color w:val="auto"/>
                <w:sz w:val="22"/>
                <w:szCs w:val="22"/>
              </w:rPr>
              <w:t>end</w:t>
            </w:r>
          </w:p>
        </w:tc>
      </w:tr>
    </w:tbl>
    <w:p w:rsidR="00296FC3" w:rsidRPr="002371E0" w:rsidRDefault="00547C55" w:rsidP="00547C55">
      <w:pPr>
        <w:pStyle w:val="Nadpis3"/>
        <w:numPr>
          <w:ilvl w:val="0"/>
          <w:numId w:val="0"/>
        </w:numPr>
        <w:rPr>
          <w:color w:val="auto"/>
        </w:rPr>
      </w:pPr>
      <w:bookmarkStart w:id="104" w:name="__RefHeading__774_1343374379"/>
      <w:bookmarkStart w:id="105" w:name="_Ref339210743"/>
      <w:bookmarkStart w:id="106" w:name="_Toc343243479"/>
      <w:bookmarkEnd w:id="104"/>
      <w:bookmarkEnd w:id="105"/>
      <w:r>
        <w:rPr>
          <w:rFonts w:ascii="Arial" w:hAnsi="Arial" w:cs="Arial"/>
          <w:color w:val="auto"/>
          <w:sz w:val="22"/>
        </w:rPr>
        <w:t xml:space="preserve">D.7. </w:t>
      </w:r>
      <w:r w:rsidR="00296FC3" w:rsidRPr="002371E0">
        <w:rPr>
          <w:color w:val="auto"/>
        </w:rPr>
        <w:t>Konfigurácia viacstavovej integrácie</w:t>
      </w:r>
      <w:bookmarkEnd w:id="106"/>
    </w:p>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rPr>
        <w:t>Vo fáze konfigurácie viacstavovej integrácie sa zadefinuje množina stavov, do ktorých sa bude aplikácia nasadzovať.</w:t>
      </w: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set :stages, ["staging", "production", &lt;prípadné-ďalšie-stavy&gt;]</w:t>
            </w:r>
          </w:p>
          <w:p w:rsidR="00296FC3" w:rsidRPr="002371E0" w:rsidRDefault="00296FC3" w:rsidP="00224810">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set :default_stage, "&lt;implicitný-stav&gt;"</w:t>
            </w:r>
          </w:p>
        </w:tc>
      </w:tr>
    </w:tbl>
    <w:p w:rsidR="00296FC3" w:rsidRPr="002371E0" w:rsidRDefault="00296FC3" w:rsidP="00224810">
      <w:pPr>
        <w:pStyle w:val="Bezriadkovania"/>
        <w:spacing w:line="276" w:lineRule="auto"/>
        <w:rPr>
          <w:rFonts w:cs="Arial"/>
          <w:color w:val="auto"/>
          <w:szCs w:val="22"/>
        </w:rPr>
      </w:pPr>
      <w:r w:rsidRPr="002371E0">
        <w:rPr>
          <w:rStyle w:val="KdHTML"/>
          <w:rFonts w:ascii="Arial" w:hAnsi="Arial" w:cs="Arial"/>
          <w:color w:val="auto"/>
          <w:sz w:val="22"/>
          <w:szCs w:val="22"/>
          <w:lang w:eastAsia="sk-SK"/>
        </w:rPr>
        <w:t xml:space="preserve">Za konfiguráciu viacstavovej integrácie je zodpovedný manažér podpory vývoja. Manažér podpory vývoja zadefinuje jednotlivé stavy aplikácie </w:t>
      </w:r>
      <w:r w:rsidRPr="002371E0">
        <w:rPr>
          <w:rStyle w:val="KdHTML"/>
          <w:rFonts w:ascii="Arial" w:hAnsi="Arial" w:cs="Arial"/>
          <w:i/>
          <w:iCs/>
          <w:color w:val="auto"/>
          <w:sz w:val="22"/>
          <w:szCs w:val="22"/>
          <w:lang w:eastAsia="sk-SK"/>
        </w:rPr>
        <w:t>staging</w:t>
      </w:r>
      <w:r w:rsidRPr="002371E0">
        <w:rPr>
          <w:rStyle w:val="KdHTML"/>
          <w:rFonts w:ascii="Arial" w:hAnsi="Arial" w:cs="Arial"/>
          <w:color w:val="auto"/>
          <w:sz w:val="22"/>
          <w:szCs w:val="22"/>
          <w:lang w:eastAsia="sk-SK"/>
        </w:rPr>
        <w:t xml:space="preserve"> a </w:t>
      </w:r>
      <w:r w:rsidRPr="002371E0">
        <w:rPr>
          <w:rStyle w:val="KdHTML"/>
          <w:rFonts w:ascii="Arial" w:hAnsi="Arial" w:cs="Arial"/>
          <w:i/>
          <w:iCs/>
          <w:color w:val="auto"/>
          <w:sz w:val="22"/>
          <w:szCs w:val="22"/>
          <w:lang w:eastAsia="sk-SK"/>
        </w:rPr>
        <w:t>production</w:t>
      </w:r>
      <w:r w:rsidRPr="002371E0">
        <w:rPr>
          <w:rStyle w:val="KdHTML"/>
          <w:rFonts w:ascii="Arial" w:hAnsi="Arial" w:cs="Arial"/>
          <w:color w:val="auto"/>
          <w:sz w:val="22"/>
          <w:szCs w:val="22"/>
          <w:lang w:eastAsia="sk-SK"/>
        </w:rPr>
        <w:t xml:space="preserve">. Pre každý stav vytvorí nový konfiguračný súbor na ceste: </w:t>
      </w:r>
      <w:r w:rsidRPr="002371E0">
        <w:rPr>
          <w:rStyle w:val="KdHTML"/>
          <w:rFonts w:ascii="Arial" w:hAnsi="Arial" w:cs="Arial"/>
          <w:i/>
          <w:iCs/>
          <w:color w:val="auto"/>
          <w:sz w:val="22"/>
          <w:szCs w:val="22"/>
          <w:lang w:eastAsia="sk-SK"/>
        </w:rPr>
        <w:t>config/&lt;názov-stavu&gt;.rb</w:t>
      </w:r>
      <w:r w:rsidRPr="002371E0">
        <w:rPr>
          <w:rStyle w:val="KdHTML"/>
          <w:rFonts w:ascii="Arial" w:hAnsi="Arial" w:cs="Arial"/>
          <w:color w:val="auto"/>
          <w:sz w:val="22"/>
          <w:szCs w:val="22"/>
          <w:lang w:eastAsia="sk-SK"/>
        </w:rPr>
        <w:t xml:space="preserve">, pričom tento súbor obsahuje definíciu premennej </w:t>
      </w:r>
      <w:r w:rsidRPr="002371E0">
        <w:rPr>
          <w:rStyle w:val="KdHTML"/>
          <w:rFonts w:ascii="Arial" w:hAnsi="Arial" w:cs="Arial"/>
          <w:i/>
          <w:iCs/>
          <w:color w:val="auto"/>
          <w:sz w:val="22"/>
          <w:szCs w:val="22"/>
          <w:lang w:eastAsia="sk-SK"/>
        </w:rPr>
        <w:t>deploy_to</w:t>
      </w:r>
      <w:r w:rsidRPr="002371E0">
        <w:rPr>
          <w:rStyle w:val="KdHTML"/>
          <w:rFonts w:ascii="Arial" w:hAnsi="Arial" w:cs="Arial"/>
          <w:color w:val="auto"/>
          <w:sz w:val="22"/>
          <w:szCs w:val="22"/>
          <w:lang w:eastAsia="sk-SK"/>
        </w:rPr>
        <w:t xml:space="preserve">. Tento súbor obsahuje takisto definíciu vetvy repozitára, z ktorej daný stav aplikácie získava zdrojový kód. Novovzniknutý konfiguračný súbor môže obsahovať špecifické úlohy pre daný stav. Zápis úloh je definovaný v kapitole </w:t>
      </w:r>
      <w:r w:rsidR="00E733B6">
        <w:rPr>
          <w:rStyle w:val="KdHTML"/>
          <w:rFonts w:ascii="Arial" w:hAnsi="Arial" w:cs="Arial"/>
          <w:color w:val="auto"/>
          <w:sz w:val="22"/>
          <w:szCs w:val="22"/>
          <w:lang w:eastAsia="sk-SK"/>
        </w:rPr>
        <w:t>D.</w:t>
      </w:r>
      <w:r w:rsidR="00E72EE5">
        <w:rPr>
          <w:rStyle w:val="KdHTML"/>
          <w:rFonts w:ascii="Arial" w:hAnsi="Arial" w:cs="Arial"/>
          <w:color w:val="auto"/>
          <w:sz w:val="22"/>
          <w:szCs w:val="22"/>
          <w:lang w:eastAsia="sk-SK"/>
        </w:rPr>
        <w:t>6</w:t>
      </w:r>
      <w:r w:rsidR="00E733B6">
        <w:rPr>
          <w:rStyle w:val="KdHTML"/>
          <w:rFonts w:ascii="Arial" w:hAnsi="Arial" w:cs="Arial"/>
          <w:color w:val="auto"/>
          <w:sz w:val="22"/>
          <w:szCs w:val="22"/>
          <w:lang w:eastAsia="sk-SK"/>
        </w:rPr>
        <w:t>.</w:t>
      </w:r>
    </w:p>
    <w:p w:rsidR="00296FC3" w:rsidRPr="002371E0" w:rsidRDefault="00296FC3" w:rsidP="0022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rPr>
      </w:pPr>
    </w:p>
    <w:tbl>
      <w:tblPr>
        <w:tblStyle w:val="Mriekatabuky"/>
        <w:tblW w:w="9072" w:type="dxa"/>
        <w:tblInd w:w="108" w:type="dxa"/>
        <w:tblLook w:val="04A0" w:firstRow="1" w:lastRow="0" w:firstColumn="1" w:lastColumn="0" w:noHBand="0" w:noVBand="1"/>
      </w:tblPr>
      <w:tblGrid>
        <w:gridCol w:w="9072"/>
      </w:tblGrid>
      <w:tr w:rsidR="00296FC3" w:rsidRPr="002371E0" w:rsidTr="00296FC3">
        <w:tc>
          <w:tcPr>
            <w:tcW w:w="9072" w:type="dxa"/>
            <w:tcBorders>
              <w:top w:val="single" w:sz="4" w:space="0" w:color="auto"/>
              <w:left w:val="single" w:sz="4" w:space="0" w:color="auto"/>
              <w:bottom w:val="single" w:sz="4" w:space="0" w:color="auto"/>
              <w:right w:val="single" w:sz="4" w:space="0" w:color="auto"/>
            </w:tcBorders>
            <w:hideMark/>
          </w:tcPr>
          <w:p w:rsidR="00296FC3" w:rsidRPr="002371E0" w:rsidRDefault="00296FC3" w:rsidP="0022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:deploy_to, :&lt;cesta-k-aplikácii-na-serveri&gt;</w:t>
            </w:r>
          </w:p>
          <w:p w:rsidR="00296FC3" w:rsidRPr="002371E0" w:rsidRDefault="00296FC3" w:rsidP="00224810">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lang w:val="en-US" w:eastAsia="en-US"/>
              </w:rPr>
            </w:pPr>
            <w:r w:rsidRPr="002371E0">
              <w:rPr>
                <w:rStyle w:val="KdHTML"/>
                <w:rFonts w:ascii="Arial" w:hAnsi="Arial" w:cs="Arial"/>
                <w:sz w:val="22"/>
                <w:szCs w:val="22"/>
              </w:rPr>
              <w:t>set :branch, "&lt;názov-vetvy&gt;"</w:t>
            </w:r>
          </w:p>
        </w:tc>
      </w:tr>
    </w:tbl>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Manažér podpory vývoja zadefinuje umiestnenie aplikácie na integračnom serveri, ktoré je reprezentované premennou  </w:t>
      </w:r>
      <w:r w:rsidRPr="002371E0">
        <w:rPr>
          <w:rStyle w:val="KdHTML"/>
          <w:rFonts w:ascii="Arial" w:hAnsi="Arial" w:cs="Arial"/>
          <w:i/>
          <w:iCs/>
          <w:color w:val="auto"/>
          <w:sz w:val="22"/>
          <w:szCs w:val="22"/>
          <w:lang w:eastAsia="sk-SK"/>
        </w:rPr>
        <w:t>deploy_to</w:t>
      </w:r>
      <w:r w:rsidRPr="002371E0">
        <w:rPr>
          <w:rStyle w:val="KdHTML"/>
          <w:rFonts w:ascii="Arial" w:hAnsi="Arial" w:cs="Arial"/>
          <w:color w:val="auto"/>
          <w:sz w:val="22"/>
          <w:szCs w:val="22"/>
          <w:lang w:eastAsia="sk-SK"/>
        </w:rPr>
        <w:t xml:space="preserve">, v závislosti na konfigurácií servera, ktorú vykonal systémový technik. Takže v prípade, že systémový technik nakonfiguroval webový server </w:t>
      </w:r>
      <w:r w:rsidRPr="002371E0">
        <w:rPr>
          <w:rStyle w:val="KdHTML"/>
          <w:rFonts w:ascii="Arial" w:hAnsi="Arial" w:cs="Arial"/>
          <w:color w:val="auto"/>
          <w:sz w:val="22"/>
          <w:szCs w:val="22"/>
          <w:lang w:eastAsia="sk-SK"/>
        </w:rPr>
        <w:lastRenderedPageBreak/>
        <w:t xml:space="preserve">tak, že aplikáciu očakáva v adresári </w:t>
      </w:r>
      <w:r w:rsidRPr="002371E0">
        <w:rPr>
          <w:rStyle w:val="KdHTML"/>
          <w:rFonts w:ascii="Arial" w:hAnsi="Arial" w:cs="Arial"/>
          <w:i/>
          <w:color w:val="auto"/>
          <w:sz w:val="22"/>
          <w:szCs w:val="22"/>
          <w:lang w:eastAsia="sk-SK"/>
        </w:rPr>
        <w:t>/var/www/rails/app/current</w:t>
      </w:r>
      <w:r w:rsidRPr="002371E0">
        <w:rPr>
          <w:rStyle w:val="KdHTML"/>
          <w:rFonts w:ascii="Arial" w:hAnsi="Arial" w:cs="Arial"/>
          <w:color w:val="auto"/>
          <w:sz w:val="22"/>
          <w:szCs w:val="22"/>
          <w:lang w:eastAsia="sk-SK"/>
        </w:rPr>
        <w:t xml:space="preserve">, tak manažér podpory vývoja zadá adresu, na ktorú sa má umiestniť vyvíjaní aplikácia vo formáte </w:t>
      </w:r>
      <w:r w:rsidRPr="002371E0">
        <w:rPr>
          <w:rStyle w:val="KdHTML"/>
          <w:rFonts w:ascii="Arial" w:hAnsi="Arial" w:cs="Arial"/>
          <w:i/>
          <w:color w:val="auto"/>
          <w:sz w:val="22"/>
          <w:szCs w:val="22"/>
          <w:lang w:eastAsia="sk-SK"/>
        </w:rPr>
        <w:t>/var/www/rails/app</w:t>
      </w:r>
      <w:r w:rsidRPr="002371E0">
        <w:rPr>
          <w:rStyle w:val="KdHTML"/>
          <w:rFonts w:ascii="Arial" w:hAnsi="Arial" w:cs="Arial"/>
          <w:color w:val="auto"/>
          <w:sz w:val="22"/>
          <w:szCs w:val="22"/>
          <w:lang w:eastAsia="sk-SK"/>
        </w:rPr>
        <w:t>.</w:t>
      </w:r>
    </w:p>
    <w:p w:rsidR="00296FC3" w:rsidRPr="002371E0" w:rsidRDefault="00BE42FA" w:rsidP="00BE42FA">
      <w:pPr>
        <w:pStyle w:val="Nadpis3"/>
        <w:numPr>
          <w:ilvl w:val="0"/>
          <w:numId w:val="0"/>
        </w:numPr>
        <w:spacing w:line="276" w:lineRule="auto"/>
        <w:rPr>
          <w:rFonts w:ascii="Arial" w:hAnsi="Arial" w:cs="Arial"/>
          <w:color w:val="auto"/>
          <w:sz w:val="22"/>
        </w:rPr>
      </w:pPr>
      <w:bookmarkStart w:id="107" w:name="_Ref339210748"/>
      <w:bookmarkStart w:id="108" w:name="_Toc343243480"/>
      <w:bookmarkEnd w:id="107"/>
      <w:r>
        <w:rPr>
          <w:rFonts w:ascii="Arial" w:hAnsi="Arial" w:cs="Arial"/>
          <w:color w:val="auto"/>
          <w:sz w:val="22"/>
        </w:rPr>
        <w:t xml:space="preserve">D.8. </w:t>
      </w:r>
      <w:r w:rsidR="00296FC3" w:rsidRPr="002371E0">
        <w:rPr>
          <w:rFonts w:ascii="Arial" w:hAnsi="Arial" w:cs="Arial"/>
          <w:color w:val="auto"/>
          <w:sz w:val="22"/>
        </w:rPr>
        <w:t>Inicializácia integrácie</w:t>
      </w:r>
      <w:bookmarkEnd w:id="108"/>
    </w:p>
    <w:p w:rsidR="00296FC3" w:rsidRPr="002371E0" w:rsidRDefault="00296FC3" w:rsidP="00224810">
      <w:pPr>
        <w:pStyle w:val="Bezriadkovania"/>
        <w:spacing w:line="276" w:lineRule="auto"/>
        <w:rPr>
          <w:rFonts w:cs="Arial"/>
          <w:color w:val="auto"/>
          <w:szCs w:val="22"/>
        </w:rPr>
      </w:pPr>
      <w:r w:rsidRPr="002371E0">
        <w:rPr>
          <w:rFonts w:cs="Arial"/>
          <w:color w:val="auto"/>
          <w:szCs w:val="22"/>
        </w:rPr>
        <w:t xml:space="preserve">Inicializácia integrácie spočíva vo vytvorení adresárovej štruktúry na vzdialenom serveri nasadenia aktuálnej verzie projektu. </w:t>
      </w:r>
      <w:r w:rsidRPr="002371E0">
        <w:rPr>
          <w:rStyle w:val="KdHTML"/>
          <w:rFonts w:ascii="Arial" w:hAnsi="Arial" w:cs="Arial"/>
          <w:color w:val="auto"/>
          <w:sz w:val="22"/>
          <w:szCs w:val="22"/>
        </w:rPr>
        <w:t>Za inicializáciu integrácie zodpovedá manažér podpory vývoja. Inicializácia spočíva vo vykonaní nasledujúcich príkazov:</w:t>
      </w:r>
    </w:p>
    <w:p w:rsidR="00296FC3" w:rsidRPr="002371E0" w:rsidRDefault="00296FC3" w:rsidP="000077B9">
      <w:pPr>
        <w:numPr>
          <w:ilvl w:val="0"/>
          <w:numId w:val="21"/>
        </w:numPr>
        <w:tabs>
          <w:tab w:val="clear" w:pos="720"/>
          <w:tab w:val="left" w:pos="708"/>
        </w:tabs>
        <w:suppressAutoHyphens/>
        <w:spacing w:before="120" w:after="120" w:line="276" w:lineRule="auto"/>
        <w:rPr>
          <w:rFonts w:ascii="Arial" w:hAnsi="Arial" w:cs="Arial"/>
          <w:sz w:val="22"/>
        </w:rPr>
      </w:pPr>
      <w:r w:rsidRPr="002371E0">
        <w:rPr>
          <w:rStyle w:val="KdHTML"/>
          <w:rFonts w:ascii="Arial" w:hAnsi="Arial" w:cs="Arial"/>
          <w:i/>
          <w:iCs/>
          <w:sz w:val="22"/>
          <w:szCs w:val="22"/>
        </w:rPr>
        <w:t>cap &lt;názov-stavu&gt; deploy:setup</w:t>
      </w:r>
      <w:r w:rsidRPr="002371E0">
        <w:rPr>
          <w:rStyle w:val="KdHTML"/>
          <w:rFonts w:ascii="Arial" w:hAnsi="Arial" w:cs="Arial"/>
          <w:sz w:val="22"/>
          <w:szCs w:val="22"/>
        </w:rPr>
        <w:t xml:space="preserve"> – v adresári vzdialeného produkčného servera, definovanom v kapitole </w:t>
      </w:r>
      <w:r w:rsidR="00B67729">
        <w:rPr>
          <w:rStyle w:val="KdHTML"/>
          <w:rFonts w:ascii="Arial" w:hAnsi="Arial" w:cs="Arial"/>
          <w:sz w:val="22"/>
          <w:szCs w:val="22"/>
        </w:rPr>
        <w:t>D.7.</w:t>
      </w:r>
      <w:r w:rsidRPr="002371E0">
        <w:rPr>
          <w:rFonts w:ascii="Arial" w:hAnsi="Arial" w:cs="Arial"/>
          <w:sz w:val="22"/>
        </w:rPr>
        <w:fldChar w:fldCharType="begin"/>
      </w:r>
      <w:r w:rsidRPr="002371E0">
        <w:rPr>
          <w:rFonts w:ascii="Arial" w:hAnsi="Arial" w:cs="Arial"/>
          <w:sz w:val="22"/>
        </w:rPr>
        <w:instrText>REF __RefHeading__774_1343374379 \r \h</w:instrText>
      </w:r>
      <w:r w:rsidR="000B7503" w:rsidRPr="002371E0">
        <w:rPr>
          <w:rFonts w:ascii="Arial" w:hAnsi="Arial" w:cs="Arial"/>
          <w:sz w:val="22"/>
        </w:rPr>
        <w:instrText xml:space="preserve"> \* MERGEFORMAT </w:instrText>
      </w:r>
      <w:r w:rsidRPr="002371E0">
        <w:rPr>
          <w:rFonts w:ascii="Arial" w:hAnsi="Arial" w:cs="Arial"/>
          <w:sz w:val="22"/>
        </w:rPr>
      </w:r>
      <w:r w:rsidRPr="002371E0">
        <w:rPr>
          <w:rFonts w:ascii="Arial" w:hAnsi="Arial" w:cs="Arial"/>
          <w:sz w:val="22"/>
        </w:rPr>
        <w:fldChar w:fldCharType="end"/>
      </w:r>
      <w:r w:rsidRPr="002371E0">
        <w:rPr>
          <w:rStyle w:val="KdHTML"/>
          <w:rFonts w:ascii="Arial" w:hAnsi="Arial" w:cs="Arial"/>
          <w:sz w:val="22"/>
          <w:szCs w:val="22"/>
        </w:rPr>
        <w:t>, sa vygeneruje príslušná adresárová štruktúra.</w:t>
      </w:r>
    </w:p>
    <w:p w:rsidR="00296FC3" w:rsidRPr="002371E0" w:rsidRDefault="00296FC3" w:rsidP="000077B9">
      <w:pPr>
        <w:numPr>
          <w:ilvl w:val="0"/>
          <w:numId w:val="21"/>
        </w:numPr>
        <w:tabs>
          <w:tab w:val="clear" w:pos="720"/>
          <w:tab w:val="left" w:pos="708"/>
        </w:tabs>
        <w:suppressAutoHyphens/>
        <w:spacing w:before="120" w:after="120" w:line="276" w:lineRule="auto"/>
        <w:rPr>
          <w:rFonts w:ascii="Arial" w:hAnsi="Arial" w:cs="Arial"/>
          <w:sz w:val="22"/>
        </w:rPr>
      </w:pPr>
      <w:r w:rsidRPr="002371E0">
        <w:rPr>
          <w:rStyle w:val="KdHTML"/>
          <w:rFonts w:ascii="Arial" w:hAnsi="Arial" w:cs="Arial"/>
          <w:i/>
          <w:iCs/>
          <w:sz w:val="22"/>
          <w:szCs w:val="22"/>
        </w:rPr>
        <w:t>cap &lt;názov-stavu&gt; deploy:check</w:t>
      </w:r>
      <w:r w:rsidRPr="002371E0">
        <w:rPr>
          <w:rStyle w:val="KdHTML"/>
          <w:rFonts w:ascii="Arial" w:hAnsi="Arial" w:cs="Arial"/>
          <w:sz w:val="22"/>
          <w:szCs w:val="22"/>
        </w:rPr>
        <w:t xml:space="preserve"> – skontroluje sa korektnosť vygenerovania adresárovej štruktúry, oprávnení v súborovom systéme a prítomnosť potrebných programov.</w:t>
      </w:r>
    </w:p>
    <w:p w:rsidR="00296FC3" w:rsidRPr="002371E0" w:rsidRDefault="00296FC3" w:rsidP="000077B9">
      <w:pPr>
        <w:numPr>
          <w:ilvl w:val="0"/>
          <w:numId w:val="21"/>
        </w:numPr>
        <w:tabs>
          <w:tab w:val="clear" w:pos="720"/>
          <w:tab w:val="left" w:pos="708"/>
        </w:tabs>
        <w:suppressAutoHyphens/>
        <w:spacing w:before="120" w:after="120" w:line="276" w:lineRule="auto"/>
        <w:rPr>
          <w:rFonts w:ascii="Arial" w:hAnsi="Arial" w:cs="Arial"/>
          <w:sz w:val="22"/>
        </w:rPr>
      </w:pPr>
      <w:r w:rsidRPr="002371E0">
        <w:rPr>
          <w:rStyle w:val="KdHTML"/>
          <w:rFonts w:ascii="Arial" w:hAnsi="Arial" w:cs="Arial"/>
          <w:sz w:val="22"/>
          <w:szCs w:val="22"/>
        </w:rPr>
        <w:t xml:space="preserve">cap &lt;názov-stavu&gt; deploy:migrate – spustí sa príkaz </w:t>
      </w:r>
      <w:r w:rsidRPr="002371E0">
        <w:rPr>
          <w:rStyle w:val="KdHTML"/>
          <w:rFonts w:ascii="Arial" w:hAnsi="Arial" w:cs="Arial"/>
          <w:i/>
          <w:iCs/>
          <w:sz w:val="22"/>
          <w:szCs w:val="22"/>
        </w:rPr>
        <w:t>rake db:migrate</w:t>
      </w:r>
      <w:r w:rsidRPr="002371E0">
        <w:rPr>
          <w:rStyle w:val="KdHTML"/>
          <w:rFonts w:ascii="Arial" w:hAnsi="Arial" w:cs="Arial"/>
          <w:sz w:val="22"/>
          <w:szCs w:val="22"/>
        </w:rPr>
        <w:t>, ktorý v databáze vytvorenej systémovým technikom, vytvorí príslušné tabuľky.</w:t>
      </w:r>
    </w:p>
    <w:p w:rsidR="00296FC3" w:rsidRPr="002371E0" w:rsidRDefault="00296FC3" w:rsidP="000077B9">
      <w:pPr>
        <w:numPr>
          <w:ilvl w:val="0"/>
          <w:numId w:val="21"/>
        </w:numPr>
        <w:tabs>
          <w:tab w:val="clear" w:pos="720"/>
          <w:tab w:val="left" w:pos="708"/>
        </w:tabs>
        <w:suppressAutoHyphens/>
        <w:spacing w:before="120" w:after="120" w:line="276" w:lineRule="auto"/>
        <w:rPr>
          <w:rFonts w:ascii="Arial" w:hAnsi="Arial" w:cs="Arial"/>
          <w:sz w:val="22"/>
        </w:rPr>
      </w:pPr>
      <w:r w:rsidRPr="002371E0">
        <w:rPr>
          <w:rStyle w:val="KdHTML"/>
          <w:rFonts w:ascii="Arial" w:hAnsi="Arial" w:cs="Arial"/>
          <w:sz w:val="22"/>
          <w:szCs w:val="22"/>
        </w:rPr>
        <w:t>cap &lt;názov-stavu&gt; deploy – vyvíjaná aplikácia sa nasadí na produkčný server.</w:t>
      </w:r>
    </w:p>
    <w:p w:rsidR="00547C55" w:rsidRDefault="00547C55">
      <w:pPr>
        <w:jc w:val="left"/>
        <w:rPr>
          <w:rFonts w:ascii="Arial" w:hAnsi="Arial" w:cs="Arial"/>
          <w:b/>
          <w:bCs/>
          <w:sz w:val="28"/>
          <w:szCs w:val="28"/>
        </w:rPr>
      </w:pPr>
      <w:r>
        <w:rPr>
          <w:rFonts w:cs="Arial"/>
          <w:szCs w:val="28"/>
        </w:rPr>
        <w:br w:type="page"/>
      </w:r>
    </w:p>
    <w:p w:rsidR="00255D21" w:rsidRPr="002371E0" w:rsidRDefault="00E70778" w:rsidP="00BF4F7B">
      <w:pPr>
        <w:pStyle w:val="Nadpis2"/>
        <w:numPr>
          <w:ilvl w:val="0"/>
          <w:numId w:val="45"/>
        </w:numPr>
        <w:spacing w:line="276" w:lineRule="auto"/>
        <w:ind w:left="567" w:hanging="567"/>
        <w:rPr>
          <w:rFonts w:cs="Arial"/>
          <w:szCs w:val="28"/>
        </w:rPr>
      </w:pPr>
      <w:bookmarkStart w:id="109" w:name="_Toc343243481"/>
      <w:bookmarkStart w:id="110" w:name="_Toc356829576"/>
      <w:r w:rsidRPr="002371E0">
        <w:rPr>
          <w:rFonts w:cs="Arial"/>
          <w:szCs w:val="28"/>
        </w:rPr>
        <w:lastRenderedPageBreak/>
        <w:t>Monitorovanie projektu</w:t>
      </w:r>
      <w:r w:rsidR="00255D21" w:rsidRPr="002371E0">
        <w:rPr>
          <w:rFonts w:cs="Arial"/>
          <w:szCs w:val="28"/>
        </w:rPr>
        <w:t xml:space="preserve"> - Prehliadky zdrojového kódu:</w:t>
      </w:r>
      <w:bookmarkEnd w:id="109"/>
      <w:bookmarkEnd w:id="110"/>
    </w:p>
    <w:p w:rsidR="00255D21" w:rsidRPr="002371E0" w:rsidRDefault="00C82F29" w:rsidP="00C82F29">
      <w:pPr>
        <w:pStyle w:val="Nadpis3"/>
        <w:numPr>
          <w:ilvl w:val="0"/>
          <w:numId w:val="0"/>
        </w:numPr>
        <w:spacing w:line="276" w:lineRule="auto"/>
        <w:rPr>
          <w:rFonts w:ascii="Arial" w:hAnsi="Arial" w:cs="Arial"/>
          <w:color w:val="auto"/>
          <w:sz w:val="22"/>
        </w:rPr>
      </w:pPr>
      <w:bookmarkStart w:id="111" w:name="_Toc343243482"/>
      <w:r>
        <w:rPr>
          <w:rFonts w:ascii="Arial" w:hAnsi="Arial" w:cs="Arial"/>
          <w:color w:val="auto"/>
          <w:sz w:val="22"/>
        </w:rPr>
        <w:t xml:space="preserve">E.1. </w:t>
      </w:r>
      <w:r w:rsidR="00255D21" w:rsidRPr="002371E0">
        <w:rPr>
          <w:rFonts w:ascii="Arial" w:hAnsi="Arial" w:cs="Arial"/>
          <w:color w:val="auto"/>
          <w:sz w:val="22"/>
        </w:rPr>
        <w:t>Opis procesu tvorby automatického merania zdrojového kódu pomocou špecializovaných nástrojov</w:t>
      </w:r>
      <w:bookmarkEnd w:id="111"/>
    </w:p>
    <w:p w:rsidR="00255D21" w:rsidRPr="002371E0" w:rsidRDefault="00255D21" w:rsidP="00224810">
      <w:pPr>
        <w:spacing w:line="276" w:lineRule="auto"/>
        <w:rPr>
          <w:rFonts w:ascii="Arial" w:hAnsi="Arial" w:cs="Arial"/>
          <w:sz w:val="22"/>
        </w:rPr>
      </w:pPr>
      <w:r w:rsidRPr="002371E0">
        <w:rPr>
          <w:rFonts w:ascii="Arial" w:hAnsi="Arial" w:cs="Arial"/>
          <w:sz w:val="22"/>
        </w:rPr>
        <w:t>V tejto kapitole sú prezentované nástroje a postupy pre automatické meranie zdrojového kódu a zisťovanie porušovania osvedčených postupov. Výsledky týchto meraní sú používané ako zdroj informácií o problémoch, ktoré môžu byť objavené pomocou prehliadky zdrojového kódu. Vedúci inšpektor a inšpektori sú zodpovední za pripravenie automatizovaného merania podľa zámeru prehliadky.</w:t>
      </w:r>
    </w:p>
    <w:p w:rsidR="00255D21" w:rsidRPr="002371E0" w:rsidRDefault="00255D21" w:rsidP="00224810">
      <w:pPr>
        <w:spacing w:line="276" w:lineRule="auto"/>
        <w:rPr>
          <w:rFonts w:ascii="Arial" w:hAnsi="Arial" w:cs="Arial"/>
          <w:sz w:val="22"/>
        </w:rPr>
      </w:pPr>
      <w:r w:rsidRPr="002371E0">
        <w:rPr>
          <w:rFonts w:ascii="Arial" w:hAnsi="Arial" w:cs="Arial"/>
          <w:sz w:val="22"/>
        </w:rPr>
        <w:t xml:space="preserve">Súčasťou prípravy prehliadky zdrojového kódu je definovanie ktorý zdrojový kód môže byť potenciálnym problémom. </w:t>
      </w:r>
    </w:p>
    <w:p w:rsidR="00255D21" w:rsidRPr="002371E0" w:rsidRDefault="00C82F29" w:rsidP="00C82F29">
      <w:pPr>
        <w:pStyle w:val="Nadpis3"/>
        <w:numPr>
          <w:ilvl w:val="0"/>
          <w:numId w:val="0"/>
        </w:numPr>
        <w:spacing w:line="276" w:lineRule="auto"/>
        <w:rPr>
          <w:rFonts w:ascii="Arial" w:hAnsi="Arial" w:cs="Arial"/>
          <w:color w:val="auto"/>
          <w:sz w:val="22"/>
        </w:rPr>
      </w:pPr>
      <w:bookmarkStart w:id="112" w:name="_Toc343243483"/>
      <w:r>
        <w:rPr>
          <w:rFonts w:ascii="Arial" w:hAnsi="Arial" w:cs="Arial"/>
          <w:color w:val="auto"/>
          <w:sz w:val="22"/>
        </w:rPr>
        <w:t xml:space="preserve">E.2. </w:t>
      </w:r>
      <w:r w:rsidR="00255D21" w:rsidRPr="002371E0">
        <w:rPr>
          <w:rFonts w:ascii="Arial" w:hAnsi="Arial" w:cs="Arial"/>
          <w:color w:val="auto"/>
          <w:sz w:val="22"/>
        </w:rPr>
        <w:t>Nástroje na automatické meranie zdrojového kódu</w:t>
      </w:r>
      <w:bookmarkEnd w:id="112"/>
    </w:p>
    <w:p w:rsidR="00255D21" w:rsidRPr="002371E0" w:rsidRDefault="00C82F29" w:rsidP="00C82F29">
      <w:pPr>
        <w:pStyle w:val="Nadpis4"/>
        <w:numPr>
          <w:ilvl w:val="0"/>
          <w:numId w:val="0"/>
        </w:numPr>
        <w:spacing w:line="276" w:lineRule="auto"/>
        <w:rPr>
          <w:rFonts w:ascii="Arial" w:hAnsi="Arial" w:cs="Arial"/>
          <w:color w:val="auto"/>
          <w:sz w:val="22"/>
        </w:rPr>
      </w:pPr>
      <w:r>
        <w:rPr>
          <w:rFonts w:ascii="Arial" w:hAnsi="Arial" w:cs="Arial"/>
          <w:color w:val="auto"/>
          <w:sz w:val="22"/>
        </w:rPr>
        <w:t xml:space="preserve">E.2.1. </w:t>
      </w:r>
      <w:r w:rsidR="00255D21" w:rsidRPr="002371E0">
        <w:rPr>
          <w:rFonts w:ascii="Arial" w:hAnsi="Arial" w:cs="Arial"/>
          <w:color w:val="auto"/>
          <w:sz w:val="22"/>
        </w:rPr>
        <w:t xml:space="preserve">Rails Best Practices </w:t>
      </w:r>
      <w:r w:rsidR="00255D21" w:rsidRPr="002371E0">
        <w:rPr>
          <w:rFonts w:ascii="Arial" w:hAnsi="Arial" w:cs="Arial"/>
          <w:color w:val="auto"/>
          <w:sz w:val="22"/>
          <w:vertAlign w:val="superscript"/>
        </w:rPr>
        <w:t>[1]</w:t>
      </w:r>
    </w:p>
    <w:p w:rsidR="00255D21" w:rsidRPr="002371E0" w:rsidRDefault="00255D21" w:rsidP="00224810">
      <w:pPr>
        <w:spacing w:line="276" w:lineRule="auto"/>
        <w:rPr>
          <w:rFonts w:ascii="Arial" w:hAnsi="Arial" w:cs="Arial"/>
          <w:sz w:val="22"/>
        </w:rPr>
      </w:pPr>
      <w:r w:rsidRPr="002371E0">
        <w:rPr>
          <w:rFonts w:ascii="Arial" w:hAnsi="Arial" w:cs="Arial"/>
          <w:sz w:val="22"/>
        </w:rPr>
        <w:t>Nástroj na automatické meranie zdrojového kódu s cieľom sprehľadniť kvalitu kódu v programovom rámci Ruby on Rails. Poskytuje možnosti nastavovania sledovaných parametrov kódu. Vstup tvoria súbory určené na meranie. Výstup tvorí zoznam súborov a k nim čísla riadkov, na ktorých sa daná chyba nachádza.</w:t>
      </w:r>
    </w:p>
    <w:p w:rsidR="00255D21" w:rsidRPr="002371E0" w:rsidRDefault="00255D21" w:rsidP="00224810">
      <w:pPr>
        <w:spacing w:line="276" w:lineRule="auto"/>
        <w:rPr>
          <w:rFonts w:ascii="Arial" w:hAnsi="Arial" w:cs="Arial"/>
          <w:sz w:val="22"/>
        </w:rPr>
      </w:pPr>
      <w:r w:rsidRPr="002371E0">
        <w:rPr>
          <w:rFonts w:ascii="Arial" w:hAnsi="Arial" w:cs="Arial"/>
          <w:sz w:val="22"/>
        </w:rPr>
        <w:t>Inštalácia:</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ab/>
        <w:t xml:space="preserve">Do gemfile sa pridá: </w:t>
      </w:r>
      <w:r w:rsidRPr="002371E0">
        <w:rPr>
          <w:rFonts w:ascii="Arial" w:hAnsi="Arial" w:cs="Arial"/>
          <w:color w:val="auto"/>
          <w:sz w:val="22"/>
          <w:szCs w:val="22"/>
          <w:bdr w:val="none" w:sz="0" w:space="0" w:color="auto" w:frame="1"/>
        </w:rPr>
        <w:t>gem "rails_best_practices"</w:t>
      </w:r>
    </w:p>
    <w:p w:rsidR="00255D21" w:rsidRPr="002371E0" w:rsidRDefault="00255D21" w:rsidP="00224810">
      <w:pPr>
        <w:spacing w:line="276" w:lineRule="auto"/>
        <w:rPr>
          <w:rFonts w:ascii="Arial" w:hAnsi="Arial" w:cs="Arial"/>
          <w:sz w:val="22"/>
        </w:rPr>
      </w:pPr>
      <w:r w:rsidRPr="002371E0">
        <w:rPr>
          <w:rFonts w:ascii="Arial" w:hAnsi="Arial" w:cs="Arial"/>
          <w:sz w:val="22"/>
        </w:rPr>
        <w:t>Nastavenie parametrov:</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Style w:val="KdHTML"/>
          <w:rFonts w:ascii="Arial" w:eastAsiaTheme="majorEastAsia" w:hAnsi="Arial" w:cs="Arial"/>
          <w:color w:val="auto"/>
          <w:sz w:val="22"/>
          <w:szCs w:val="22"/>
          <w:bdr w:val="none" w:sz="0" w:space="0" w:color="auto" w:frame="1"/>
        </w:rPr>
        <w:t>rails_best_practices -g</w:t>
      </w:r>
    </w:p>
    <w:p w:rsidR="00255D21" w:rsidRPr="00BA7090" w:rsidRDefault="00255D21" w:rsidP="00224810">
      <w:pPr>
        <w:pStyle w:val="Bezriadkovania"/>
        <w:spacing w:line="276" w:lineRule="auto"/>
        <w:rPr>
          <w:rFonts w:cs="Arial"/>
          <w:color w:val="auto"/>
          <w:szCs w:val="22"/>
        </w:rPr>
      </w:pPr>
      <w:r w:rsidRPr="00BA7090">
        <w:rPr>
          <w:rFonts w:cs="Arial"/>
          <w:color w:val="auto"/>
          <w:szCs w:val="22"/>
        </w:rPr>
        <w:t>Tento príkaz vygeneruje súbor rails_best_practices.yml, v ktorom je možné nastavovať parametre pre meranie.</w:t>
      </w:r>
    </w:p>
    <w:p w:rsidR="00255D21" w:rsidRPr="00BA7090" w:rsidRDefault="00255D21" w:rsidP="00224810">
      <w:pPr>
        <w:spacing w:line="276" w:lineRule="auto"/>
        <w:rPr>
          <w:rFonts w:ascii="Arial" w:hAnsi="Arial" w:cs="Arial"/>
          <w:sz w:val="22"/>
        </w:rPr>
      </w:pPr>
      <w:r w:rsidRPr="00BA7090">
        <w:rPr>
          <w:rFonts w:ascii="Arial" w:hAnsi="Arial" w:cs="Arial"/>
          <w:sz w:val="22"/>
        </w:rPr>
        <w:t>Zoznam parametrov sledovaného kódu:</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Používanie modelových asociácií</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Pridávanie virtuálnych atribútov</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Používanie Factory – metód</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Presun logiky z controller –a do modelu</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Kontrola REST konvencií</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Používanie Observera</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Kontrola používania metód</w:t>
      </w:r>
    </w:p>
    <w:p w:rsidR="00255D21" w:rsidRPr="00BA7090" w:rsidRDefault="00255D21" w:rsidP="000077B9">
      <w:pPr>
        <w:pStyle w:val="Odsekzoznamu"/>
        <w:numPr>
          <w:ilvl w:val="0"/>
          <w:numId w:val="22"/>
        </w:numPr>
        <w:rPr>
          <w:rFonts w:ascii="Arial" w:hAnsi="Arial" w:cs="Arial"/>
          <w:sz w:val="22"/>
        </w:rPr>
      </w:pPr>
      <w:r w:rsidRPr="00BA7090">
        <w:rPr>
          <w:rFonts w:ascii="Arial" w:hAnsi="Arial" w:cs="Arial"/>
          <w:sz w:val="22"/>
        </w:rPr>
        <w:t>Kontrola prázdnych bielych znakov</w:t>
      </w:r>
    </w:p>
    <w:p w:rsidR="00255D21" w:rsidRPr="00BA7090" w:rsidRDefault="00C82F29" w:rsidP="00C82F29">
      <w:pPr>
        <w:pStyle w:val="Nadpis4"/>
        <w:numPr>
          <w:ilvl w:val="0"/>
          <w:numId w:val="0"/>
        </w:numPr>
        <w:spacing w:line="276" w:lineRule="auto"/>
        <w:rPr>
          <w:rFonts w:ascii="Arial" w:hAnsi="Arial" w:cs="Arial"/>
          <w:color w:val="auto"/>
          <w:sz w:val="22"/>
        </w:rPr>
      </w:pPr>
      <w:r w:rsidRPr="00BA7090">
        <w:rPr>
          <w:rFonts w:ascii="Arial" w:hAnsi="Arial" w:cs="Arial"/>
          <w:color w:val="auto"/>
          <w:sz w:val="22"/>
        </w:rPr>
        <w:t xml:space="preserve">E.2.2. </w:t>
      </w:r>
      <w:r w:rsidR="00255D21" w:rsidRPr="00BA7090">
        <w:rPr>
          <w:rFonts w:ascii="Arial" w:hAnsi="Arial" w:cs="Arial"/>
          <w:color w:val="auto"/>
          <w:sz w:val="22"/>
        </w:rPr>
        <w:t xml:space="preserve">Reek </w:t>
      </w:r>
      <w:r w:rsidR="00255D21" w:rsidRPr="00BA7090">
        <w:rPr>
          <w:rFonts w:ascii="Arial" w:hAnsi="Arial" w:cs="Arial"/>
          <w:color w:val="auto"/>
          <w:sz w:val="22"/>
          <w:vertAlign w:val="superscript"/>
        </w:rPr>
        <w:t>[2]</w:t>
      </w:r>
      <w:r w:rsidR="00255D21" w:rsidRPr="00BA7090">
        <w:rPr>
          <w:rFonts w:ascii="Arial" w:hAnsi="Arial" w:cs="Arial"/>
          <w:color w:val="auto"/>
          <w:sz w:val="22"/>
        </w:rPr>
        <w:t xml:space="preserve">  </w:t>
      </w:r>
    </w:p>
    <w:p w:rsidR="00255D21" w:rsidRPr="00BA7090" w:rsidRDefault="00255D21" w:rsidP="00224810">
      <w:pPr>
        <w:spacing w:line="276" w:lineRule="auto"/>
        <w:rPr>
          <w:rFonts w:ascii="Arial" w:hAnsi="Arial" w:cs="Arial"/>
          <w:sz w:val="22"/>
        </w:rPr>
      </w:pPr>
      <w:r w:rsidRPr="00BA7090">
        <w:rPr>
          <w:rFonts w:ascii="Arial" w:hAnsi="Arial" w:cs="Arial"/>
          <w:sz w:val="22"/>
        </w:rPr>
        <w:t>Je nástroj na odhaľovanie zlých praktík pri programovaní. Nástroj meria:</w:t>
      </w:r>
    </w:p>
    <w:p w:rsidR="00255D21" w:rsidRPr="00BA7090" w:rsidRDefault="00255D21" w:rsidP="000077B9">
      <w:pPr>
        <w:pStyle w:val="Odsekzoznamu"/>
        <w:numPr>
          <w:ilvl w:val="0"/>
          <w:numId w:val="23"/>
        </w:numPr>
        <w:rPr>
          <w:rFonts w:ascii="Arial" w:hAnsi="Arial" w:cs="Arial"/>
          <w:sz w:val="22"/>
        </w:rPr>
      </w:pPr>
      <w:r w:rsidRPr="00BA7090">
        <w:rPr>
          <w:rFonts w:ascii="Arial" w:hAnsi="Arial" w:cs="Arial"/>
          <w:sz w:val="22"/>
        </w:rPr>
        <w:t>Dĺžku metód</w:t>
      </w:r>
    </w:p>
    <w:p w:rsidR="00255D21" w:rsidRPr="00BA7090" w:rsidRDefault="00255D21" w:rsidP="000077B9">
      <w:pPr>
        <w:pStyle w:val="Odsekzoznamu"/>
        <w:numPr>
          <w:ilvl w:val="0"/>
          <w:numId w:val="23"/>
        </w:numPr>
        <w:rPr>
          <w:rFonts w:ascii="Arial" w:hAnsi="Arial" w:cs="Arial"/>
          <w:sz w:val="22"/>
        </w:rPr>
      </w:pPr>
      <w:r w:rsidRPr="00BA7090">
        <w:rPr>
          <w:rFonts w:ascii="Arial" w:hAnsi="Arial" w:cs="Arial"/>
          <w:sz w:val="22"/>
        </w:rPr>
        <w:t>Veľkosť triedy</w:t>
      </w:r>
    </w:p>
    <w:p w:rsidR="00255D21" w:rsidRPr="00BA7090" w:rsidRDefault="00255D21" w:rsidP="000077B9">
      <w:pPr>
        <w:pStyle w:val="Odsekzoznamu"/>
        <w:numPr>
          <w:ilvl w:val="0"/>
          <w:numId w:val="23"/>
        </w:numPr>
        <w:rPr>
          <w:rFonts w:ascii="Arial" w:hAnsi="Arial" w:cs="Arial"/>
          <w:sz w:val="22"/>
        </w:rPr>
      </w:pPr>
      <w:r w:rsidRPr="00BA7090">
        <w:rPr>
          <w:rFonts w:ascii="Arial" w:hAnsi="Arial" w:cs="Arial"/>
          <w:sz w:val="22"/>
        </w:rPr>
        <w:t>Nadmerné používanie metód inej triedy</w:t>
      </w:r>
    </w:p>
    <w:p w:rsidR="00255D21" w:rsidRPr="00BA7090" w:rsidRDefault="00255D21" w:rsidP="000077B9">
      <w:pPr>
        <w:pStyle w:val="Odsekzoznamu"/>
        <w:numPr>
          <w:ilvl w:val="0"/>
          <w:numId w:val="23"/>
        </w:numPr>
        <w:rPr>
          <w:rFonts w:ascii="Arial" w:hAnsi="Arial" w:cs="Arial"/>
          <w:sz w:val="22"/>
        </w:rPr>
      </w:pPr>
      <w:r w:rsidRPr="00BA7090">
        <w:rPr>
          <w:rFonts w:ascii="Arial" w:hAnsi="Arial" w:cs="Arial"/>
          <w:sz w:val="22"/>
        </w:rPr>
        <w:t>Množstvo nesprávne pomenovaných premenných</w:t>
      </w:r>
    </w:p>
    <w:p w:rsidR="00255D21" w:rsidRPr="00BA7090" w:rsidRDefault="00255D21" w:rsidP="000077B9">
      <w:pPr>
        <w:pStyle w:val="Odsekzoznamu"/>
        <w:numPr>
          <w:ilvl w:val="0"/>
          <w:numId w:val="23"/>
        </w:numPr>
        <w:rPr>
          <w:rFonts w:ascii="Arial" w:hAnsi="Arial" w:cs="Arial"/>
          <w:sz w:val="22"/>
        </w:rPr>
      </w:pPr>
      <w:r w:rsidRPr="00BA7090">
        <w:rPr>
          <w:rFonts w:ascii="Arial" w:hAnsi="Arial" w:cs="Arial"/>
          <w:sz w:val="22"/>
        </w:rPr>
        <w:t>Množstvo parametrov v metódach</w:t>
      </w:r>
    </w:p>
    <w:p w:rsidR="00255D21" w:rsidRPr="00BA7090" w:rsidRDefault="00255D21" w:rsidP="00224810">
      <w:pPr>
        <w:spacing w:line="276" w:lineRule="auto"/>
        <w:rPr>
          <w:rFonts w:ascii="Arial" w:hAnsi="Arial" w:cs="Arial"/>
          <w:sz w:val="22"/>
        </w:rPr>
      </w:pPr>
      <w:r w:rsidRPr="00BA7090">
        <w:rPr>
          <w:rFonts w:ascii="Arial" w:hAnsi="Arial" w:cs="Arial"/>
          <w:sz w:val="22"/>
        </w:rPr>
        <w:t>Inštalácia:</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bdr w:val="none" w:sz="0" w:space="0" w:color="auto" w:frame="1"/>
        </w:rPr>
      </w:pPr>
      <w:r w:rsidRPr="002371E0">
        <w:rPr>
          <w:rFonts w:ascii="Arial" w:hAnsi="Arial" w:cs="Arial"/>
          <w:color w:val="auto"/>
          <w:sz w:val="22"/>
          <w:szCs w:val="22"/>
        </w:rPr>
        <w:tab/>
        <w:t xml:space="preserve">Do gemfile sa pridá: </w:t>
      </w:r>
      <w:r w:rsidRPr="002371E0">
        <w:rPr>
          <w:rFonts w:ascii="Arial" w:hAnsi="Arial" w:cs="Arial"/>
          <w:color w:val="auto"/>
          <w:sz w:val="22"/>
          <w:szCs w:val="22"/>
          <w:bdr w:val="none" w:sz="0" w:space="0" w:color="auto" w:frame="1"/>
        </w:rPr>
        <w:t>gem "reek"</w:t>
      </w:r>
    </w:p>
    <w:p w:rsidR="00255D21" w:rsidRPr="002371E0" w:rsidRDefault="00255D21" w:rsidP="00224810">
      <w:pPr>
        <w:spacing w:line="276" w:lineRule="auto"/>
        <w:rPr>
          <w:rFonts w:ascii="Arial" w:hAnsi="Arial" w:cs="Arial"/>
          <w:sz w:val="22"/>
        </w:rPr>
      </w:pPr>
    </w:p>
    <w:p w:rsidR="00255D21" w:rsidRPr="002371E0" w:rsidRDefault="00C82F29" w:rsidP="00C82F29">
      <w:pPr>
        <w:pStyle w:val="Nadpis3"/>
        <w:numPr>
          <w:ilvl w:val="0"/>
          <w:numId w:val="0"/>
        </w:numPr>
        <w:spacing w:line="276" w:lineRule="auto"/>
        <w:rPr>
          <w:rFonts w:ascii="Arial" w:hAnsi="Arial" w:cs="Arial"/>
          <w:color w:val="auto"/>
          <w:sz w:val="22"/>
        </w:rPr>
      </w:pPr>
      <w:bookmarkStart w:id="113" w:name="_Toc343243484"/>
      <w:r>
        <w:rPr>
          <w:rFonts w:ascii="Arial" w:hAnsi="Arial" w:cs="Arial"/>
          <w:color w:val="auto"/>
          <w:sz w:val="22"/>
        </w:rPr>
        <w:t xml:space="preserve">E.3. </w:t>
      </w:r>
      <w:r w:rsidR="00255D21" w:rsidRPr="002371E0">
        <w:rPr>
          <w:rFonts w:ascii="Arial" w:hAnsi="Arial" w:cs="Arial"/>
          <w:color w:val="auto"/>
          <w:sz w:val="22"/>
        </w:rPr>
        <w:t>Procesy tvorby automatického merania:</w:t>
      </w:r>
      <w:bookmarkEnd w:id="113"/>
    </w:p>
    <w:p w:rsidR="00255D21" w:rsidRPr="00BA7090" w:rsidRDefault="00255D21" w:rsidP="000077B9">
      <w:pPr>
        <w:pStyle w:val="Odsekzoznamu"/>
        <w:numPr>
          <w:ilvl w:val="0"/>
          <w:numId w:val="24"/>
        </w:numPr>
        <w:rPr>
          <w:rFonts w:ascii="Arial" w:hAnsi="Arial" w:cs="Arial"/>
          <w:sz w:val="22"/>
        </w:rPr>
      </w:pPr>
      <w:r w:rsidRPr="00BA7090">
        <w:rPr>
          <w:rFonts w:ascii="Arial" w:hAnsi="Arial" w:cs="Arial"/>
          <w:sz w:val="22"/>
        </w:rPr>
        <w:t>Vytvorenie zoznamu zdrojových súborov, ktoré budú testované</w:t>
      </w:r>
    </w:p>
    <w:p w:rsidR="00255D21" w:rsidRPr="00BA7090" w:rsidRDefault="00255D21" w:rsidP="000077B9">
      <w:pPr>
        <w:pStyle w:val="Odsekzoznamu"/>
        <w:numPr>
          <w:ilvl w:val="0"/>
          <w:numId w:val="24"/>
        </w:numPr>
        <w:rPr>
          <w:rFonts w:ascii="Arial" w:hAnsi="Arial" w:cs="Arial"/>
          <w:sz w:val="22"/>
        </w:rPr>
      </w:pPr>
      <w:r w:rsidRPr="00BA7090">
        <w:rPr>
          <w:rFonts w:ascii="Arial" w:hAnsi="Arial" w:cs="Arial"/>
          <w:sz w:val="22"/>
        </w:rPr>
        <w:t>Definovanie sledovaných parametrov kódu</w:t>
      </w:r>
    </w:p>
    <w:p w:rsidR="00255D21" w:rsidRPr="00BA7090" w:rsidRDefault="00255D21" w:rsidP="000077B9">
      <w:pPr>
        <w:pStyle w:val="Odsekzoznamu"/>
        <w:numPr>
          <w:ilvl w:val="0"/>
          <w:numId w:val="24"/>
        </w:numPr>
        <w:rPr>
          <w:rFonts w:ascii="Arial" w:hAnsi="Arial" w:cs="Arial"/>
          <w:sz w:val="22"/>
        </w:rPr>
      </w:pPr>
      <w:r w:rsidRPr="00BA7090">
        <w:rPr>
          <w:rFonts w:ascii="Arial" w:hAnsi="Arial" w:cs="Arial"/>
          <w:sz w:val="22"/>
        </w:rPr>
        <w:t>Spustenie merania</w:t>
      </w:r>
    </w:p>
    <w:p w:rsidR="00255D21" w:rsidRPr="00BA7090" w:rsidRDefault="00255D21" w:rsidP="000077B9">
      <w:pPr>
        <w:pStyle w:val="Odsekzoznamu"/>
        <w:numPr>
          <w:ilvl w:val="0"/>
          <w:numId w:val="24"/>
        </w:numPr>
        <w:rPr>
          <w:rFonts w:ascii="Arial" w:hAnsi="Arial" w:cs="Arial"/>
          <w:sz w:val="22"/>
        </w:rPr>
      </w:pPr>
      <w:r w:rsidRPr="00BA7090">
        <w:rPr>
          <w:rFonts w:ascii="Arial" w:hAnsi="Arial" w:cs="Arial"/>
          <w:sz w:val="22"/>
        </w:rPr>
        <w:t>Dokumentácia výsledkov</w:t>
      </w:r>
    </w:p>
    <w:p w:rsidR="00255D21" w:rsidRPr="002371E0" w:rsidRDefault="00C82F29" w:rsidP="00C82F29">
      <w:pPr>
        <w:pStyle w:val="Nadpis3"/>
        <w:numPr>
          <w:ilvl w:val="0"/>
          <w:numId w:val="0"/>
        </w:numPr>
        <w:spacing w:line="276" w:lineRule="auto"/>
        <w:rPr>
          <w:rFonts w:ascii="Arial" w:hAnsi="Arial" w:cs="Arial"/>
          <w:color w:val="auto"/>
          <w:sz w:val="22"/>
        </w:rPr>
      </w:pPr>
      <w:bookmarkStart w:id="114" w:name="_Toc343243485"/>
      <w:r>
        <w:rPr>
          <w:rFonts w:ascii="Arial" w:hAnsi="Arial" w:cs="Arial"/>
          <w:color w:val="auto"/>
          <w:sz w:val="22"/>
        </w:rPr>
        <w:t xml:space="preserve">E.4. </w:t>
      </w:r>
      <w:r w:rsidR="00255D21" w:rsidRPr="002371E0">
        <w:rPr>
          <w:rFonts w:ascii="Arial" w:hAnsi="Arial" w:cs="Arial"/>
          <w:color w:val="auto"/>
          <w:sz w:val="22"/>
        </w:rPr>
        <w:t>Vytvorenie zoznamu zdrojových súborov na meranie</w:t>
      </w:r>
      <w:bookmarkEnd w:id="114"/>
    </w:p>
    <w:p w:rsidR="00255D21" w:rsidRPr="002371E0" w:rsidRDefault="00255D21" w:rsidP="00224810">
      <w:pPr>
        <w:pStyle w:val="Bezriadkovania"/>
        <w:spacing w:line="276" w:lineRule="auto"/>
        <w:rPr>
          <w:rFonts w:cs="Arial"/>
          <w:color w:val="auto"/>
          <w:szCs w:val="22"/>
        </w:rPr>
      </w:pPr>
      <w:r w:rsidRPr="002371E0">
        <w:rPr>
          <w:rFonts w:cs="Arial"/>
          <w:color w:val="auto"/>
          <w:szCs w:val="22"/>
        </w:rPr>
        <w:t>Vedúci inšpektor spolu s autorom kódu, prípadne inými inšpektormi overujú správnosť vopred určených zdrojových súborov, ktoré funkčne a logicky ovplyvňujú definovaný problém z požiadavky na prehliadku. Kontrolujú existenciu a relevanciu súvisiacich súborov so zdrojovým kódom. Následne vytvárajú kompletný zoznam súborov určených na automatické meranie.</w:t>
      </w:r>
    </w:p>
    <w:p w:rsidR="00255D21" w:rsidRPr="002371E0" w:rsidRDefault="00C82F29" w:rsidP="00C82F29">
      <w:pPr>
        <w:pStyle w:val="Nadpis4"/>
        <w:numPr>
          <w:ilvl w:val="0"/>
          <w:numId w:val="0"/>
        </w:numPr>
        <w:spacing w:line="276" w:lineRule="auto"/>
        <w:rPr>
          <w:rFonts w:ascii="Arial" w:hAnsi="Arial" w:cs="Arial"/>
          <w:color w:val="auto"/>
          <w:sz w:val="22"/>
        </w:rPr>
      </w:pPr>
      <w:r>
        <w:rPr>
          <w:rFonts w:ascii="Arial" w:hAnsi="Arial" w:cs="Arial"/>
          <w:color w:val="auto"/>
          <w:sz w:val="22"/>
        </w:rPr>
        <w:t xml:space="preserve">E.4.1. </w:t>
      </w:r>
      <w:r w:rsidR="00255D21" w:rsidRPr="002371E0">
        <w:rPr>
          <w:rFonts w:ascii="Arial" w:hAnsi="Arial" w:cs="Arial"/>
          <w:color w:val="auto"/>
          <w:sz w:val="22"/>
        </w:rPr>
        <w:t>Formát zoznamu:</w:t>
      </w:r>
    </w:p>
    <w:p w:rsidR="00255D21" w:rsidRPr="002371E0" w:rsidRDefault="00255D21" w:rsidP="00224810">
      <w:pPr>
        <w:pStyle w:val="Bezriadkovania"/>
        <w:spacing w:line="276" w:lineRule="auto"/>
        <w:rPr>
          <w:rFonts w:cs="Arial"/>
          <w:color w:val="auto"/>
          <w:szCs w:val="22"/>
        </w:rPr>
      </w:pPr>
      <w:r w:rsidRPr="002371E0">
        <w:rPr>
          <w:rFonts w:cs="Arial"/>
          <w:color w:val="auto"/>
          <w:szCs w:val="22"/>
        </w:rPr>
        <w:t xml:space="preserve">Textový dokument obsahujúci hlavičku </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 xml:space="preserve">(Dátum) Automatizované meranie: (číslo prehliadky) </w:t>
      </w:r>
      <w:r w:rsidRPr="002371E0">
        <w:rPr>
          <w:rFonts w:ascii="Arial" w:hAnsi="Arial" w:cs="Arial"/>
          <w:color w:val="auto"/>
          <w:sz w:val="22"/>
          <w:szCs w:val="22"/>
          <w:lang w:val="en-US"/>
        </w:rPr>
        <w:t>|</w:t>
      </w:r>
      <w:r w:rsidRPr="002371E0">
        <w:rPr>
          <w:rFonts w:ascii="Arial" w:hAnsi="Arial" w:cs="Arial"/>
          <w:color w:val="auto"/>
          <w:sz w:val="22"/>
          <w:szCs w:val="22"/>
        </w:rPr>
        <w:t xml:space="preserve"> zoznam súborov</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Vedúci inšpektor:</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Inšpektori:</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Autori zdrojového kódu:</w:t>
      </w:r>
    </w:p>
    <w:p w:rsidR="00255D21" w:rsidRPr="002371E0" w:rsidRDefault="00255D21" w:rsidP="00224810">
      <w:pPr>
        <w:pStyle w:val="PredformtovanHTML"/>
        <w:pBdr>
          <w:top w:val="single" w:sz="6" w:space="5" w:color="CCCCCC"/>
          <w:left w:val="single" w:sz="6" w:space="8" w:color="CCCCCC"/>
          <w:bottom w:val="double" w:sz="6" w:space="1" w:color="auto"/>
          <w:right w:val="single" w:sz="6" w:space="8" w:color="CCCCCC"/>
        </w:pBdr>
        <w:shd w:val="clear" w:color="auto" w:fill="F8F8F8"/>
        <w:spacing w:line="276" w:lineRule="auto"/>
        <w:rPr>
          <w:rFonts w:ascii="Arial" w:hAnsi="Arial" w:cs="Arial"/>
          <w:color w:val="auto"/>
          <w:sz w:val="22"/>
          <w:szCs w:val="22"/>
        </w:rPr>
      </w:pP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w:t>
      </w:r>
    </w:p>
    <w:p w:rsidR="00255D21" w:rsidRPr="002371E0" w:rsidRDefault="00255D21" w:rsidP="00224810">
      <w:pPr>
        <w:pStyle w:val="Bezriadkovania"/>
        <w:spacing w:line="276" w:lineRule="auto"/>
        <w:rPr>
          <w:rFonts w:cs="Arial"/>
          <w:color w:val="auto"/>
          <w:szCs w:val="22"/>
        </w:rPr>
      </w:pPr>
    </w:p>
    <w:p w:rsidR="00255D21" w:rsidRPr="002371E0" w:rsidRDefault="00255D21" w:rsidP="00224810">
      <w:pPr>
        <w:pStyle w:val="Bezriadkovania"/>
        <w:spacing w:line="276" w:lineRule="auto"/>
        <w:rPr>
          <w:rFonts w:cs="Arial"/>
          <w:color w:val="auto"/>
          <w:szCs w:val="22"/>
        </w:rPr>
      </w:pPr>
      <w:r w:rsidRPr="002371E0">
        <w:rPr>
          <w:rFonts w:cs="Arial"/>
          <w:color w:val="auto"/>
          <w:szCs w:val="22"/>
        </w:rPr>
        <w:t>Textový dokument obsahuje záznamy jednotlivých súborov  vo formáte</w:t>
      </w:r>
    </w:p>
    <w:p w:rsidR="00255D21" w:rsidRPr="002371E0" w:rsidRDefault="00255D21" w:rsidP="00224810">
      <w:pPr>
        <w:pStyle w:val="Bezriadkovania"/>
        <w:spacing w:line="276" w:lineRule="auto"/>
        <w:rPr>
          <w:rFonts w:cs="Arial"/>
          <w:color w:val="auto"/>
          <w:szCs w:val="22"/>
        </w:rPr>
      </w:pP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ab/>
        <w:t xml:space="preserve">Relatívna cesta k súboru v projekte </w:t>
      </w:r>
      <w:r w:rsidRPr="002371E0">
        <w:rPr>
          <w:rFonts w:ascii="Arial" w:hAnsi="Arial" w:cs="Arial"/>
          <w:color w:val="auto"/>
          <w:sz w:val="22"/>
          <w:szCs w:val="22"/>
          <w:lang w:val="en-US"/>
        </w:rPr>
        <w:t>| n</w:t>
      </w:r>
      <w:r w:rsidRPr="002371E0">
        <w:rPr>
          <w:rFonts w:ascii="Arial" w:hAnsi="Arial" w:cs="Arial"/>
          <w:color w:val="auto"/>
          <w:sz w:val="22"/>
          <w:szCs w:val="22"/>
        </w:rPr>
        <w:t>ázov súboru</w:t>
      </w:r>
    </w:p>
    <w:p w:rsidR="00255D21" w:rsidRPr="002371E0" w:rsidRDefault="00255D21" w:rsidP="00224810">
      <w:pPr>
        <w:pStyle w:val="Bezriadkovania"/>
        <w:spacing w:line="276" w:lineRule="auto"/>
        <w:rPr>
          <w:rFonts w:cs="Arial"/>
          <w:color w:val="auto"/>
          <w:szCs w:val="22"/>
        </w:rPr>
      </w:pPr>
    </w:p>
    <w:p w:rsidR="00255D21" w:rsidRPr="002371E0" w:rsidRDefault="00C82F29" w:rsidP="00C82F29">
      <w:pPr>
        <w:pStyle w:val="Nadpis3"/>
        <w:numPr>
          <w:ilvl w:val="0"/>
          <w:numId w:val="0"/>
        </w:numPr>
        <w:spacing w:line="276" w:lineRule="auto"/>
        <w:rPr>
          <w:rFonts w:ascii="Arial" w:hAnsi="Arial" w:cs="Arial"/>
          <w:color w:val="auto"/>
          <w:sz w:val="22"/>
        </w:rPr>
      </w:pPr>
      <w:bookmarkStart w:id="115" w:name="_Toc343243486"/>
      <w:r>
        <w:rPr>
          <w:rFonts w:ascii="Arial" w:hAnsi="Arial" w:cs="Arial"/>
          <w:color w:val="auto"/>
          <w:sz w:val="22"/>
        </w:rPr>
        <w:t xml:space="preserve">E.5. </w:t>
      </w:r>
      <w:r w:rsidR="00255D21" w:rsidRPr="002371E0">
        <w:rPr>
          <w:rFonts w:ascii="Arial" w:hAnsi="Arial" w:cs="Arial"/>
          <w:color w:val="auto"/>
          <w:sz w:val="22"/>
        </w:rPr>
        <w:t>Definovanie sledovaných parametrov zdrojového kódu</w:t>
      </w:r>
      <w:bookmarkEnd w:id="115"/>
    </w:p>
    <w:p w:rsidR="00255D21" w:rsidRPr="002371E0" w:rsidRDefault="00255D21" w:rsidP="00224810">
      <w:pPr>
        <w:spacing w:line="276" w:lineRule="auto"/>
        <w:rPr>
          <w:rFonts w:ascii="Arial" w:hAnsi="Arial" w:cs="Arial"/>
          <w:sz w:val="22"/>
        </w:rPr>
      </w:pPr>
      <w:r w:rsidRPr="002371E0">
        <w:rPr>
          <w:rFonts w:ascii="Arial" w:hAnsi="Arial" w:cs="Arial"/>
          <w:sz w:val="22"/>
        </w:rPr>
        <w:t>V súbore rails_best_practices.yml poverený inšpektor nastaví  nasledovné sledované atribúty zdrojového kódu.</w:t>
      </w:r>
    </w:p>
    <w:tbl>
      <w:tblPr>
        <w:tblStyle w:val="Svetlzoznamzvraznenie5"/>
        <w:tblW w:w="0" w:type="auto"/>
        <w:tblLook w:val="04A0" w:firstRow="1" w:lastRow="0" w:firstColumn="1" w:lastColumn="0" w:noHBand="0" w:noVBand="1"/>
      </w:tblPr>
      <w:tblGrid>
        <w:gridCol w:w="4606"/>
        <w:gridCol w:w="4606"/>
      </w:tblGrid>
      <w:tr w:rsidR="00255D21" w:rsidRPr="002371E0" w:rsidTr="00255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8" w:space="0" w:color="4BACC6" w:themeColor="accent5"/>
              <w:left w:val="single" w:sz="8" w:space="0" w:color="4BACC6" w:themeColor="accent5"/>
              <w:bottom w:val="nil"/>
              <w:right w:val="nil"/>
            </w:tcBorders>
          </w:tcPr>
          <w:p w:rsidR="00255D21" w:rsidRPr="002371E0" w:rsidRDefault="00255D21" w:rsidP="00224810">
            <w:pPr>
              <w:spacing w:line="276" w:lineRule="auto"/>
              <w:rPr>
                <w:rFonts w:ascii="Arial" w:hAnsi="Arial" w:cs="Arial"/>
                <w:color w:val="auto"/>
                <w:sz w:val="22"/>
              </w:rPr>
            </w:pPr>
          </w:p>
        </w:tc>
        <w:tc>
          <w:tcPr>
            <w:tcW w:w="4606" w:type="dxa"/>
            <w:tcBorders>
              <w:top w:val="single" w:sz="8" w:space="0" w:color="4BACC6" w:themeColor="accent5"/>
              <w:left w:val="nil"/>
              <w:bottom w:val="nil"/>
              <w:right w:val="single" w:sz="8" w:space="0" w:color="4BACC6" w:themeColor="accent5"/>
            </w:tcBorders>
          </w:tcPr>
          <w:p w:rsidR="00255D21" w:rsidRPr="002371E0" w:rsidRDefault="00255D21" w:rsidP="0022481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p>
        </w:tc>
      </w:tr>
      <w:tr w:rsidR="00255D21" w:rsidRPr="002371E0" w:rsidTr="00255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hideMark/>
          </w:tcPr>
          <w:p w:rsidR="00255D21" w:rsidRPr="002371E0" w:rsidRDefault="00255D21" w:rsidP="00224810">
            <w:pPr>
              <w:spacing w:line="276" w:lineRule="auto"/>
              <w:rPr>
                <w:rFonts w:ascii="Arial" w:hAnsi="Arial" w:cs="Arial"/>
                <w:b w:val="0"/>
                <w:sz w:val="22"/>
              </w:rPr>
            </w:pPr>
            <w:r w:rsidRPr="002371E0">
              <w:rPr>
                <w:rStyle w:val="KdHTML"/>
                <w:rFonts w:ascii="Arial" w:eastAsiaTheme="minorEastAsia" w:hAnsi="Arial" w:cs="Arial"/>
                <w:b w:val="0"/>
                <w:sz w:val="22"/>
                <w:szCs w:val="22"/>
              </w:rPr>
              <w:t>AlwaysAddDbIndexCheck: { }</w:t>
            </w:r>
          </w:p>
        </w:tc>
        <w:tc>
          <w:tcPr>
            <w:tcW w:w="4606" w:type="dxa"/>
            <w:tcBorders>
              <w:left w:val="nil"/>
            </w:tcBorders>
            <w:hideMark/>
          </w:tcPr>
          <w:p w:rsidR="00255D21" w:rsidRPr="002371E0" w:rsidRDefault="00255D21"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371E0">
              <w:rPr>
                <w:rStyle w:val="KdHTML"/>
                <w:rFonts w:ascii="Arial" w:eastAsiaTheme="minorEastAsia" w:hAnsi="Arial" w:cs="Arial"/>
                <w:sz w:val="22"/>
                <w:szCs w:val="22"/>
              </w:rPr>
              <w:t>MoveCodeIntoModelCheck: { use_count:2 }</w:t>
            </w:r>
          </w:p>
        </w:tc>
      </w:tr>
      <w:tr w:rsidR="00255D21" w:rsidRPr="002371E0" w:rsidTr="00255D21">
        <w:tc>
          <w:tcPr>
            <w:cnfStyle w:val="001000000000" w:firstRow="0" w:lastRow="0" w:firstColumn="1" w:lastColumn="0" w:oddVBand="0" w:evenVBand="0" w:oddHBand="0" w:evenHBand="0" w:firstRowFirstColumn="0" w:firstRowLastColumn="0" w:lastRowFirstColumn="0" w:lastRowLastColumn="0"/>
            <w:tcW w:w="4606" w:type="dxa"/>
            <w:tcBorders>
              <w:top w:val="nil"/>
              <w:left w:val="single" w:sz="8" w:space="0" w:color="4BACC6" w:themeColor="accent5"/>
              <w:bottom w:val="nil"/>
              <w:right w:val="nil"/>
            </w:tcBorders>
            <w:hideMark/>
          </w:tcPr>
          <w:p w:rsidR="00255D21" w:rsidRPr="002371E0" w:rsidRDefault="00255D21" w:rsidP="00224810">
            <w:pPr>
              <w:spacing w:line="276" w:lineRule="auto"/>
              <w:rPr>
                <w:rFonts w:ascii="Arial" w:hAnsi="Arial" w:cs="Arial"/>
                <w:b w:val="0"/>
                <w:sz w:val="22"/>
              </w:rPr>
            </w:pPr>
            <w:r w:rsidRPr="002371E0">
              <w:rPr>
                <w:rStyle w:val="KdHTML"/>
                <w:rFonts w:ascii="Arial" w:eastAsiaTheme="minorEastAsia" w:hAnsi="Arial" w:cs="Arial"/>
                <w:b w:val="0"/>
                <w:sz w:val="22"/>
                <w:szCs w:val="22"/>
              </w:rPr>
              <w:t>LawOfDemeterCheck: { }</w:t>
            </w:r>
          </w:p>
        </w:tc>
        <w:tc>
          <w:tcPr>
            <w:tcW w:w="4606" w:type="dxa"/>
            <w:tcBorders>
              <w:top w:val="nil"/>
              <w:left w:val="nil"/>
              <w:bottom w:val="nil"/>
              <w:right w:val="single" w:sz="8" w:space="0" w:color="4BACC6" w:themeColor="accent5"/>
            </w:tcBorders>
            <w:hideMark/>
          </w:tcPr>
          <w:p w:rsidR="00255D21" w:rsidRPr="002371E0" w:rsidRDefault="00255D21"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371E0">
              <w:rPr>
                <w:rStyle w:val="KdHTML"/>
                <w:rFonts w:ascii="Arial" w:eastAsiaTheme="minorEastAsia" w:hAnsi="Arial" w:cs="Arial"/>
                <w:sz w:val="22"/>
                <w:szCs w:val="22"/>
              </w:rPr>
              <w:t>MoveModelLogicIntoModelCheck: {count:4 }</w:t>
            </w:r>
          </w:p>
        </w:tc>
      </w:tr>
      <w:tr w:rsidR="00255D21" w:rsidRPr="002371E0" w:rsidTr="00255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hideMark/>
          </w:tcPr>
          <w:p w:rsidR="00255D21" w:rsidRPr="002371E0" w:rsidRDefault="00255D21" w:rsidP="00224810">
            <w:pPr>
              <w:spacing w:line="276" w:lineRule="auto"/>
              <w:rPr>
                <w:rFonts w:ascii="Arial" w:hAnsi="Arial" w:cs="Arial"/>
                <w:b w:val="0"/>
                <w:sz w:val="22"/>
              </w:rPr>
            </w:pPr>
            <w:r w:rsidRPr="002371E0">
              <w:rPr>
                <w:rStyle w:val="KdHTML"/>
                <w:rFonts w:ascii="Arial" w:eastAsiaTheme="minorEastAsia" w:hAnsi="Arial" w:cs="Arial"/>
                <w:b w:val="0"/>
                <w:sz w:val="22"/>
                <w:szCs w:val="22"/>
              </w:rPr>
              <w:t>KeepFindersOnTheirOwnModelCheck: { }</w:t>
            </w:r>
          </w:p>
        </w:tc>
        <w:tc>
          <w:tcPr>
            <w:tcW w:w="4606" w:type="dxa"/>
            <w:tcBorders>
              <w:left w:val="nil"/>
            </w:tcBorders>
            <w:hideMark/>
          </w:tcPr>
          <w:p w:rsidR="00255D21" w:rsidRPr="002371E0" w:rsidRDefault="00255D21"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2371E0">
              <w:rPr>
                <w:rStyle w:val="KdHTML"/>
                <w:rFonts w:ascii="Arial" w:eastAsiaTheme="minorEastAsia" w:hAnsi="Arial" w:cs="Arial"/>
                <w:sz w:val="22"/>
                <w:szCs w:val="22"/>
              </w:rPr>
              <w:t>ProtectMassAssignmentCheck: {}</w:t>
            </w:r>
          </w:p>
        </w:tc>
      </w:tr>
      <w:tr w:rsidR="00255D21" w:rsidRPr="002371E0" w:rsidTr="00255D21">
        <w:tc>
          <w:tcPr>
            <w:cnfStyle w:val="001000000000" w:firstRow="0" w:lastRow="0" w:firstColumn="1" w:lastColumn="0" w:oddVBand="0" w:evenVBand="0" w:oddHBand="0" w:evenHBand="0" w:firstRowFirstColumn="0" w:firstRowLastColumn="0" w:lastRowFirstColumn="0" w:lastRowLastColumn="0"/>
            <w:tcW w:w="4606" w:type="dxa"/>
            <w:tcBorders>
              <w:top w:val="nil"/>
              <w:left w:val="single" w:sz="8" w:space="0" w:color="4BACC6" w:themeColor="accent5"/>
              <w:bottom w:val="nil"/>
              <w:right w:val="nil"/>
            </w:tcBorders>
            <w:hideMark/>
          </w:tcPr>
          <w:p w:rsidR="00255D21" w:rsidRPr="002371E0" w:rsidRDefault="00255D21" w:rsidP="00224810">
            <w:pPr>
              <w:spacing w:line="276" w:lineRule="auto"/>
              <w:rPr>
                <w:rFonts w:ascii="Arial" w:hAnsi="Arial" w:cs="Arial"/>
                <w:b w:val="0"/>
                <w:sz w:val="22"/>
              </w:rPr>
            </w:pPr>
            <w:r w:rsidRPr="002371E0">
              <w:rPr>
                <w:rStyle w:val="KdHTML"/>
                <w:rFonts w:ascii="Arial" w:eastAsiaTheme="minorEastAsia" w:hAnsi="Arial" w:cs="Arial"/>
                <w:b w:val="0"/>
                <w:sz w:val="22"/>
                <w:szCs w:val="22"/>
              </w:rPr>
              <w:t>MoveCodeIntoHelperCheck: { array_count: 3 }</w:t>
            </w:r>
          </w:p>
        </w:tc>
        <w:tc>
          <w:tcPr>
            <w:tcW w:w="4606" w:type="dxa"/>
            <w:tcBorders>
              <w:top w:val="nil"/>
              <w:left w:val="nil"/>
              <w:bottom w:val="nil"/>
              <w:right w:val="single" w:sz="8" w:space="0" w:color="4BACC6" w:themeColor="accent5"/>
            </w:tcBorders>
            <w:hideMark/>
          </w:tcPr>
          <w:p w:rsidR="00255D21" w:rsidRPr="002371E0" w:rsidRDefault="00255D21"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2371E0">
              <w:rPr>
                <w:rStyle w:val="KdHTML"/>
                <w:rFonts w:ascii="Arial" w:eastAsiaTheme="minorEastAsia" w:hAnsi="Arial" w:cs="Arial"/>
                <w:sz w:val="22"/>
                <w:szCs w:val="22"/>
              </w:rPr>
              <w:t>UseScopeAccessCheck: { }</w:t>
            </w:r>
          </w:p>
        </w:tc>
      </w:tr>
      <w:tr w:rsidR="00255D21" w:rsidRPr="002371E0" w:rsidTr="00255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il"/>
            </w:tcBorders>
            <w:hideMark/>
          </w:tcPr>
          <w:p w:rsidR="00255D21" w:rsidRPr="002371E0" w:rsidRDefault="00255D21" w:rsidP="00224810">
            <w:pPr>
              <w:spacing w:line="276" w:lineRule="auto"/>
              <w:rPr>
                <w:rStyle w:val="KdHTML"/>
                <w:rFonts w:ascii="Arial" w:eastAsiaTheme="minorEastAsia" w:hAnsi="Arial" w:cs="Arial"/>
                <w:b w:val="0"/>
                <w:sz w:val="22"/>
                <w:szCs w:val="22"/>
              </w:rPr>
            </w:pPr>
            <w:r w:rsidRPr="002371E0">
              <w:rPr>
                <w:rStyle w:val="KdHTML"/>
                <w:rFonts w:ascii="Arial" w:eastAsiaTheme="minorEastAsia" w:hAnsi="Arial" w:cs="Arial"/>
                <w:b w:val="0"/>
                <w:sz w:val="22"/>
                <w:szCs w:val="22"/>
              </w:rPr>
              <w:t>UseObserverCheck: { }</w:t>
            </w:r>
          </w:p>
        </w:tc>
        <w:tc>
          <w:tcPr>
            <w:tcW w:w="4606" w:type="dxa"/>
            <w:tcBorders>
              <w:left w:val="nil"/>
            </w:tcBorders>
            <w:hideMark/>
          </w:tcPr>
          <w:p w:rsidR="00255D21" w:rsidRPr="002371E0" w:rsidRDefault="00255D21" w:rsidP="00224810">
            <w:pPr>
              <w:spacing w:line="276" w:lineRule="auto"/>
              <w:cnfStyle w:val="000000100000" w:firstRow="0" w:lastRow="0" w:firstColumn="0" w:lastColumn="0" w:oddVBand="0" w:evenVBand="0" w:oddHBand="1" w:evenHBand="0" w:firstRowFirstColumn="0" w:firstRowLastColumn="0" w:lastRowFirstColumn="0" w:lastRowLastColumn="0"/>
              <w:rPr>
                <w:rStyle w:val="KdHTML"/>
                <w:rFonts w:ascii="Arial" w:eastAsiaTheme="minorEastAsia" w:hAnsi="Arial" w:cs="Arial"/>
                <w:sz w:val="22"/>
                <w:szCs w:val="22"/>
              </w:rPr>
            </w:pPr>
            <w:r w:rsidRPr="002371E0">
              <w:rPr>
                <w:rStyle w:val="KdHTML"/>
                <w:rFonts w:ascii="Arial" w:eastAsiaTheme="minorEastAsia" w:hAnsi="Arial" w:cs="Arial"/>
                <w:sz w:val="22"/>
                <w:szCs w:val="22"/>
              </w:rPr>
              <w:t>UseModelAssociationCheck: { }</w:t>
            </w:r>
          </w:p>
        </w:tc>
      </w:tr>
    </w:tbl>
    <w:p w:rsidR="00255D21" w:rsidRPr="002371E0" w:rsidRDefault="00C82F29" w:rsidP="00C82F29">
      <w:pPr>
        <w:pStyle w:val="Nadpis3"/>
        <w:numPr>
          <w:ilvl w:val="0"/>
          <w:numId w:val="0"/>
        </w:numPr>
        <w:spacing w:line="276" w:lineRule="auto"/>
        <w:rPr>
          <w:rFonts w:ascii="Arial" w:hAnsi="Arial" w:cs="Arial"/>
          <w:color w:val="auto"/>
          <w:sz w:val="22"/>
        </w:rPr>
      </w:pPr>
      <w:bookmarkStart w:id="116" w:name="_Toc343243487"/>
      <w:r>
        <w:rPr>
          <w:rFonts w:ascii="Arial" w:hAnsi="Arial" w:cs="Arial"/>
          <w:color w:val="auto"/>
          <w:sz w:val="22"/>
        </w:rPr>
        <w:lastRenderedPageBreak/>
        <w:t xml:space="preserve">E.6. </w:t>
      </w:r>
      <w:r w:rsidR="00255D21" w:rsidRPr="002371E0">
        <w:rPr>
          <w:rFonts w:ascii="Arial" w:hAnsi="Arial" w:cs="Arial"/>
          <w:color w:val="auto"/>
          <w:sz w:val="22"/>
        </w:rPr>
        <w:t>Spustenie merania</w:t>
      </w:r>
      <w:bookmarkEnd w:id="116"/>
    </w:p>
    <w:p w:rsidR="00255D21" w:rsidRPr="002371E0" w:rsidRDefault="00255D21" w:rsidP="00224810">
      <w:pPr>
        <w:spacing w:line="276" w:lineRule="auto"/>
        <w:rPr>
          <w:rFonts w:ascii="Arial" w:hAnsi="Arial" w:cs="Arial"/>
          <w:sz w:val="22"/>
        </w:rPr>
      </w:pPr>
      <w:r w:rsidRPr="002371E0">
        <w:rPr>
          <w:rFonts w:ascii="Arial" w:hAnsi="Arial" w:cs="Arial"/>
          <w:sz w:val="22"/>
        </w:rPr>
        <w:t>Vedúci inšpektor zistí stav pripravenosti automatizovaného merania zdrojových kódov. V prípade, ak sú všetky potrebné úlohy splnené a meranie je pripravené, spustí program rails_best_practices nasledovne:</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Style w:val="KdHTML"/>
          <w:rFonts w:ascii="Arial" w:eastAsiaTheme="majorEastAsia" w:hAnsi="Arial" w:cs="Arial"/>
          <w:color w:val="auto"/>
          <w:sz w:val="22"/>
          <w:szCs w:val="22"/>
          <w:bdr w:val="none" w:sz="0" w:space="0" w:color="auto" w:frame="1"/>
        </w:rPr>
        <w:t>$ rails_best_practices –f html (zoznam zdrojových súborov)</w:t>
      </w:r>
    </w:p>
    <w:p w:rsidR="00255D21" w:rsidRPr="002371E0" w:rsidRDefault="00255D21" w:rsidP="00224810">
      <w:pPr>
        <w:spacing w:line="276" w:lineRule="auto"/>
        <w:rPr>
          <w:rFonts w:ascii="Arial" w:hAnsi="Arial" w:cs="Arial"/>
          <w:sz w:val="22"/>
        </w:rPr>
      </w:pPr>
    </w:p>
    <w:p w:rsidR="00255D21" w:rsidRPr="002371E0" w:rsidRDefault="00255D21" w:rsidP="00224810">
      <w:pPr>
        <w:spacing w:line="276" w:lineRule="auto"/>
        <w:rPr>
          <w:rFonts w:ascii="Arial" w:hAnsi="Arial" w:cs="Arial"/>
          <w:sz w:val="22"/>
        </w:rPr>
      </w:pPr>
      <w:r w:rsidRPr="002371E0">
        <w:rPr>
          <w:rFonts w:ascii="Arial" w:hAnsi="Arial" w:cs="Arial"/>
          <w:sz w:val="22"/>
        </w:rPr>
        <w:t>Príklad výstupu v súbore (rails_best_practices_output.html) :</w:t>
      </w:r>
    </w:p>
    <w:p w:rsidR="00255D21" w:rsidRPr="002371E0" w:rsidRDefault="00255D21" w:rsidP="00224810">
      <w:pPr>
        <w:spacing w:line="276" w:lineRule="auto"/>
        <w:rPr>
          <w:rFonts w:ascii="Arial" w:hAnsi="Arial" w:cs="Arial"/>
          <w:sz w:val="22"/>
        </w:rPr>
      </w:pPr>
      <w:r w:rsidRPr="002371E0">
        <w:rPr>
          <w:rFonts w:ascii="Arial" w:hAnsi="Arial" w:cs="Arial"/>
          <w:noProof/>
          <w:sz w:val="22"/>
        </w:rPr>
        <w:drawing>
          <wp:inline distT="0" distB="0" distL="0" distR="0" wp14:anchorId="077A1CE7" wp14:editId="72B37D8A">
            <wp:extent cx="6315710" cy="5369560"/>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710" cy="5369560"/>
                    </a:xfrm>
                    <a:prstGeom prst="rect">
                      <a:avLst/>
                    </a:prstGeom>
                    <a:noFill/>
                    <a:ln>
                      <a:noFill/>
                    </a:ln>
                  </pic:spPr>
                </pic:pic>
              </a:graphicData>
            </a:graphic>
          </wp:inline>
        </w:drawing>
      </w:r>
    </w:p>
    <w:p w:rsidR="00255D21" w:rsidRPr="002371E0" w:rsidRDefault="00255D21" w:rsidP="00224810">
      <w:pPr>
        <w:spacing w:line="276" w:lineRule="auto"/>
        <w:rPr>
          <w:rFonts w:ascii="Arial" w:hAnsi="Arial" w:cs="Arial"/>
          <w:sz w:val="22"/>
        </w:rPr>
      </w:pPr>
      <w:r w:rsidRPr="002371E0">
        <w:rPr>
          <w:rFonts w:ascii="Arial" w:hAnsi="Arial" w:cs="Arial"/>
          <w:sz w:val="22"/>
        </w:rPr>
        <w:t>Výstup merania je vo forme tabuľky s menom súboru v ktorom sa nachádza problém, riadok a typ problému.</w:t>
      </w:r>
    </w:p>
    <w:p w:rsidR="00255D21" w:rsidRPr="002371E0" w:rsidRDefault="00255D21" w:rsidP="00224810">
      <w:pPr>
        <w:spacing w:line="276" w:lineRule="auto"/>
        <w:rPr>
          <w:rFonts w:ascii="Arial" w:hAnsi="Arial" w:cs="Arial"/>
          <w:sz w:val="22"/>
        </w:rPr>
      </w:pPr>
      <w:r w:rsidRPr="002371E0">
        <w:rPr>
          <w:rFonts w:ascii="Arial" w:hAnsi="Arial" w:cs="Arial"/>
          <w:sz w:val="22"/>
        </w:rPr>
        <w:t>Nasledujúci krok, ktorý vykoná vedúci inšpektor je spustenie programu reek nasledovne:</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Style w:val="KdHTML"/>
          <w:rFonts w:ascii="Arial" w:eastAsiaTheme="majorEastAsia" w:hAnsi="Arial" w:cs="Arial"/>
          <w:color w:val="auto"/>
          <w:sz w:val="22"/>
          <w:szCs w:val="22"/>
          <w:bdr w:val="none" w:sz="0" w:space="0" w:color="auto" w:frame="1"/>
        </w:rPr>
        <w:t xml:space="preserve">$ reek (zoznam zdrojových súborov) –y </w:t>
      </w:r>
      <w:r w:rsidRPr="002371E0">
        <w:rPr>
          <w:rStyle w:val="KdHTML"/>
          <w:rFonts w:ascii="Arial" w:eastAsiaTheme="majorEastAsia" w:hAnsi="Arial" w:cs="Arial"/>
          <w:color w:val="auto"/>
          <w:sz w:val="22"/>
          <w:szCs w:val="22"/>
          <w:bdr w:val="none" w:sz="0" w:space="0" w:color="auto" w:frame="1"/>
          <w:lang w:val="en-US"/>
        </w:rPr>
        <w:t>&gt;</w:t>
      </w:r>
      <w:r w:rsidRPr="002371E0">
        <w:rPr>
          <w:rStyle w:val="KdHTML"/>
          <w:rFonts w:ascii="Arial" w:eastAsiaTheme="majorEastAsia" w:hAnsi="Arial" w:cs="Arial"/>
          <w:color w:val="auto"/>
          <w:sz w:val="22"/>
          <w:szCs w:val="22"/>
          <w:bdr w:val="none" w:sz="0" w:space="0" w:color="auto" w:frame="1"/>
        </w:rPr>
        <w:t xml:space="preserve"> reek_out.txt </w:t>
      </w:r>
    </w:p>
    <w:p w:rsidR="00255D21" w:rsidRPr="002371E0" w:rsidRDefault="00255D21" w:rsidP="00224810">
      <w:pPr>
        <w:spacing w:line="276" w:lineRule="auto"/>
        <w:rPr>
          <w:rFonts w:ascii="Arial" w:hAnsi="Arial" w:cs="Arial"/>
          <w:sz w:val="22"/>
        </w:rPr>
      </w:pPr>
      <w:r w:rsidRPr="002371E0">
        <w:rPr>
          <w:rFonts w:ascii="Arial" w:hAnsi="Arial" w:cs="Arial"/>
          <w:sz w:val="22"/>
        </w:rPr>
        <w:t>Týmto príkazom sa vykoná program na detekciu zlých praktík pri programovaní. Výstupom programu je súbor reek_out.txt, ktorý obsahuje nájdené zlé praktiky a miesto, kde sa v kóde nachádzajú.</w:t>
      </w:r>
    </w:p>
    <w:p w:rsidR="00255D21" w:rsidRPr="002371E0" w:rsidRDefault="00255D21" w:rsidP="00224810">
      <w:pPr>
        <w:spacing w:line="276" w:lineRule="auto"/>
        <w:jc w:val="center"/>
        <w:rPr>
          <w:rFonts w:ascii="Arial" w:hAnsi="Arial" w:cs="Arial"/>
          <w:sz w:val="22"/>
        </w:rPr>
      </w:pPr>
      <w:r w:rsidRPr="002371E0">
        <w:rPr>
          <w:rFonts w:ascii="Arial" w:hAnsi="Arial" w:cs="Arial"/>
          <w:noProof/>
          <w:sz w:val="22"/>
        </w:rPr>
        <w:lastRenderedPageBreak/>
        <w:drawing>
          <wp:inline distT="0" distB="0" distL="0" distR="0" wp14:anchorId="6AE41D1A" wp14:editId="4C3D65F5">
            <wp:extent cx="3657600" cy="2945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945130"/>
                    </a:xfrm>
                    <a:prstGeom prst="rect">
                      <a:avLst/>
                    </a:prstGeom>
                    <a:noFill/>
                    <a:ln>
                      <a:noFill/>
                    </a:ln>
                  </pic:spPr>
                </pic:pic>
              </a:graphicData>
            </a:graphic>
          </wp:inline>
        </w:drawing>
      </w:r>
    </w:p>
    <w:p w:rsidR="00255D21" w:rsidRPr="002371E0" w:rsidRDefault="00255D21" w:rsidP="00224810">
      <w:pPr>
        <w:spacing w:line="276" w:lineRule="auto"/>
        <w:rPr>
          <w:rFonts w:ascii="Arial" w:hAnsi="Arial" w:cs="Arial"/>
          <w:sz w:val="22"/>
        </w:rPr>
      </w:pPr>
      <w:r w:rsidRPr="002371E0">
        <w:rPr>
          <w:rFonts w:ascii="Arial" w:hAnsi="Arial" w:cs="Arial"/>
          <w:sz w:val="22"/>
        </w:rPr>
        <w:t>Výstupy oboch programov sa v definovanom formáte doručia dokumentaristovi.</w:t>
      </w:r>
    </w:p>
    <w:p w:rsidR="00255D21" w:rsidRPr="002371E0" w:rsidRDefault="00C82F29" w:rsidP="00C82F29">
      <w:pPr>
        <w:pStyle w:val="Nadpis3"/>
        <w:numPr>
          <w:ilvl w:val="0"/>
          <w:numId w:val="0"/>
        </w:numPr>
        <w:spacing w:line="276" w:lineRule="auto"/>
        <w:rPr>
          <w:rFonts w:ascii="Arial" w:hAnsi="Arial" w:cs="Arial"/>
          <w:color w:val="auto"/>
          <w:sz w:val="22"/>
        </w:rPr>
      </w:pPr>
      <w:bookmarkStart w:id="117" w:name="_Toc343243488"/>
      <w:r>
        <w:rPr>
          <w:rFonts w:ascii="Arial" w:hAnsi="Arial" w:cs="Arial"/>
          <w:color w:val="auto"/>
          <w:sz w:val="22"/>
        </w:rPr>
        <w:t xml:space="preserve">E.7. </w:t>
      </w:r>
      <w:r w:rsidR="00255D21" w:rsidRPr="002371E0">
        <w:rPr>
          <w:rFonts w:ascii="Arial" w:hAnsi="Arial" w:cs="Arial"/>
          <w:color w:val="auto"/>
          <w:sz w:val="22"/>
        </w:rPr>
        <w:t>Dokumentácia výsledkov merania</w:t>
      </w:r>
      <w:bookmarkEnd w:id="117"/>
    </w:p>
    <w:p w:rsidR="00255D21" w:rsidRPr="002371E0" w:rsidRDefault="00255D21" w:rsidP="00224810">
      <w:pPr>
        <w:spacing w:line="276" w:lineRule="auto"/>
        <w:rPr>
          <w:rFonts w:ascii="Arial" w:hAnsi="Arial" w:cs="Arial"/>
          <w:sz w:val="22"/>
        </w:rPr>
      </w:pPr>
      <w:r w:rsidRPr="002371E0">
        <w:rPr>
          <w:rFonts w:ascii="Arial" w:hAnsi="Arial" w:cs="Arial"/>
          <w:sz w:val="22"/>
        </w:rPr>
        <w:t xml:space="preserve">Dokumentarista spája výsledky automatizovaného merania zdrojového kódu. </w:t>
      </w:r>
    </w:p>
    <w:p w:rsidR="00255D21" w:rsidRPr="002371E0" w:rsidRDefault="00255D21" w:rsidP="00224810">
      <w:pPr>
        <w:spacing w:line="276" w:lineRule="auto"/>
        <w:rPr>
          <w:rFonts w:ascii="Arial" w:hAnsi="Arial" w:cs="Arial"/>
          <w:sz w:val="22"/>
        </w:rPr>
      </w:pPr>
      <w:r w:rsidRPr="002371E0">
        <w:rPr>
          <w:rFonts w:ascii="Arial" w:hAnsi="Arial" w:cs="Arial"/>
          <w:sz w:val="22"/>
        </w:rPr>
        <w:t>Formát pre výsledný dokument je nasledovný:</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 xml:space="preserve">(Dátum) Automatizované meranie: (číslo prehliadky) </w:t>
      </w:r>
      <w:r w:rsidRPr="002371E0">
        <w:rPr>
          <w:rFonts w:ascii="Arial" w:hAnsi="Arial" w:cs="Arial"/>
          <w:color w:val="auto"/>
          <w:sz w:val="22"/>
          <w:szCs w:val="22"/>
          <w:lang w:val="en-US"/>
        </w:rPr>
        <w:t>|</w:t>
      </w:r>
      <w:r w:rsidRPr="002371E0">
        <w:rPr>
          <w:rFonts w:ascii="Arial" w:hAnsi="Arial" w:cs="Arial"/>
          <w:color w:val="auto"/>
          <w:sz w:val="22"/>
          <w:szCs w:val="22"/>
        </w:rPr>
        <w:t xml:space="preserve"> Výsledky</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Vedúci inšpektor:</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Inšpektori:</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Autori zdrojového kódu:</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Počet upozornení:</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Kategórie upozornení:</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 (zoznam upozornení)</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p>
    <w:p w:rsidR="00255D21" w:rsidRPr="002371E0" w:rsidRDefault="00255D21" w:rsidP="00224810">
      <w:pPr>
        <w:spacing w:line="276" w:lineRule="auto"/>
        <w:rPr>
          <w:rFonts w:ascii="Arial" w:hAnsi="Arial" w:cs="Arial"/>
          <w:sz w:val="22"/>
        </w:rPr>
      </w:pPr>
      <w:r w:rsidRPr="002371E0">
        <w:rPr>
          <w:rFonts w:ascii="Arial" w:hAnsi="Arial" w:cs="Arial"/>
          <w:sz w:val="22"/>
        </w:rPr>
        <w:t>Zoznam upozornení vyzerá nasledovne:</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Názov súboru:</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Upozornenie:</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r w:rsidRPr="002371E0">
        <w:rPr>
          <w:rFonts w:ascii="Arial" w:hAnsi="Arial" w:cs="Arial"/>
          <w:color w:val="auto"/>
          <w:sz w:val="22"/>
          <w:szCs w:val="22"/>
        </w:rPr>
        <w:t>Poradové číslo riadku v rámci súboru:</w:t>
      </w:r>
    </w:p>
    <w:p w:rsidR="00255D21" w:rsidRPr="002371E0" w:rsidRDefault="00255D21" w:rsidP="00224810">
      <w:pPr>
        <w:pStyle w:val="PredformtovanHTML"/>
        <w:pBdr>
          <w:top w:val="single" w:sz="6" w:space="5" w:color="CCCCCC"/>
          <w:left w:val="single" w:sz="6" w:space="8" w:color="CCCCCC"/>
          <w:bottom w:val="single" w:sz="6" w:space="5" w:color="CCCCCC"/>
          <w:right w:val="single" w:sz="6" w:space="8" w:color="CCCCCC"/>
        </w:pBdr>
        <w:shd w:val="clear" w:color="auto" w:fill="F8F8F8"/>
        <w:spacing w:line="276" w:lineRule="auto"/>
        <w:rPr>
          <w:rFonts w:ascii="Arial" w:hAnsi="Arial" w:cs="Arial"/>
          <w:color w:val="auto"/>
          <w:sz w:val="22"/>
          <w:szCs w:val="22"/>
        </w:rPr>
      </w:pPr>
    </w:p>
    <w:p w:rsidR="00255D21" w:rsidRPr="002371E0" w:rsidRDefault="00255D21" w:rsidP="00224810">
      <w:pPr>
        <w:pStyle w:val="Bezriadkovania"/>
        <w:spacing w:line="276" w:lineRule="auto"/>
        <w:rPr>
          <w:rFonts w:cs="Arial"/>
          <w:color w:val="auto"/>
          <w:szCs w:val="22"/>
        </w:rPr>
      </w:pPr>
      <w:r w:rsidRPr="002371E0">
        <w:rPr>
          <w:rFonts w:cs="Arial"/>
          <w:color w:val="auto"/>
          <w:szCs w:val="22"/>
        </w:rPr>
        <w:t>V prípade, že je v priemere viac ako 5 upozornení na jeden súbor, označí sa ako „</w:t>
      </w:r>
      <w:r w:rsidRPr="002371E0">
        <w:rPr>
          <w:rFonts w:cs="Arial"/>
          <w:b/>
          <w:color w:val="auto"/>
          <w:szCs w:val="22"/>
        </w:rPr>
        <w:t>podozrivý</w:t>
      </w:r>
      <w:r w:rsidRPr="002371E0">
        <w:rPr>
          <w:rFonts w:cs="Arial"/>
          <w:color w:val="auto"/>
          <w:szCs w:val="22"/>
        </w:rPr>
        <w:t>“. Inak je súbor označený ako „</w:t>
      </w:r>
      <w:r w:rsidRPr="002371E0">
        <w:rPr>
          <w:rFonts w:cs="Arial"/>
          <w:b/>
          <w:color w:val="auto"/>
          <w:szCs w:val="22"/>
        </w:rPr>
        <w:t>priemerný</w:t>
      </w:r>
      <w:r w:rsidRPr="002371E0">
        <w:rPr>
          <w:rFonts w:cs="Arial"/>
          <w:color w:val="auto"/>
          <w:szCs w:val="22"/>
        </w:rPr>
        <w:t>“ a ak je v súbore 0 upozornení, označí sa ako „</w:t>
      </w:r>
      <w:r w:rsidRPr="002371E0">
        <w:rPr>
          <w:rFonts w:cs="Arial"/>
          <w:b/>
          <w:color w:val="auto"/>
          <w:szCs w:val="22"/>
        </w:rPr>
        <w:t>bezproblémový</w:t>
      </w:r>
      <w:r w:rsidRPr="002371E0">
        <w:rPr>
          <w:rFonts w:cs="Arial"/>
          <w:color w:val="auto"/>
          <w:szCs w:val="22"/>
        </w:rPr>
        <w:t>“.</w:t>
      </w:r>
    </w:p>
    <w:p w:rsidR="00255D21" w:rsidRPr="002371E0" w:rsidRDefault="00255D21" w:rsidP="00224810">
      <w:pPr>
        <w:pStyle w:val="Bezriadkovania"/>
        <w:spacing w:line="276" w:lineRule="auto"/>
        <w:rPr>
          <w:rFonts w:cs="Arial"/>
          <w:color w:val="auto"/>
          <w:szCs w:val="22"/>
        </w:rPr>
      </w:pPr>
      <w:r w:rsidRPr="002371E0">
        <w:rPr>
          <w:rFonts w:cs="Arial"/>
          <w:color w:val="auto"/>
          <w:szCs w:val="22"/>
        </w:rPr>
        <w:t>Výstup z automatizovaného merania zdrojového kódu je použitý ako podklad pri prehliadke zdrojového kódu.</w:t>
      </w:r>
    </w:p>
    <w:p w:rsidR="00255D21" w:rsidRPr="002371E0" w:rsidRDefault="00255D21" w:rsidP="00224810">
      <w:pPr>
        <w:spacing w:line="276" w:lineRule="auto"/>
        <w:rPr>
          <w:rFonts w:ascii="Arial" w:hAnsi="Arial" w:cs="Arial"/>
          <w:sz w:val="22"/>
        </w:rPr>
      </w:pPr>
    </w:p>
    <w:p w:rsidR="00296FC3" w:rsidRPr="002371E0" w:rsidRDefault="00296FC3" w:rsidP="00224810">
      <w:pPr>
        <w:spacing w:line="276" w:lineRule="auto"/>
        <w:rPr>
          <w:rFonts w:ascii="Arial" w:hAnsi="Arial" w:cs="Arial"/>
          <w:sz w:val="22"/>
        </w:rPr>
      </w:pPr>
    </w:p>
    <w:p w:rsidR="00E70778" w:rsidRPr="002371E0" w:rsidRDefault="00E70778" w:rsidP="00224810">
      <w:pPr>
        <w:spacing w:line="276" w:lineRule="auto"/>
        <w:rPr>
          <w:rFonts w:ascii="Arial" w:hAnsi="Arial" w:cs="Arial"/>
          <w:sz w:val="22"/>
        </w:rPr>
      </w:pPr>
    </w:p>
    <w:p w:rsidR="004A3277" w:rsidRPr="002371E0" w:rsidRDefault="00E70778" w:rsidP="00BF4F7B">
      <w:pPr>
        <w:pStyle w:val="Nadpis2"/>
        <w:numPr>
          <w:ilvl w:val="0"/>
          <w:numId w:val="45"/>
        </w:numPr>
        <w:spacing w:line="276" w:lineRule="auto"/>
        <w:ind w:left="567" w:hanging="567"/>
        <w:rPr>
          <w:rFonts w:cs="Arial"/>
          <w:szCs w:val="28"/>
        </w:rPr>
      </w:pPr>
      <w:bookmarkStart w:id="118" w:name="_Toc343243489"/>
      <w:bookmarkStart w:id="119" w:name="_Toc356829577"/>
      <w:r w:rsidRPr="002371E0">
        <w:rPr>
          <w:rFonts w:cs="Arial"/>
          <w:szCs w:val="28"/>
        </w:rPr>
        <w:lastRenderedPageBreak/>
        <w:t>Manažment komunikácie</w:t>
      </w:r>
      <w:bookmarkStart w:id="120" w:name="_Ref339877901"/>
      <w:bookmarkStart w:id="121" w:name="_Ref339204207"/>
      <w:r w:rsidR="004A3277" w:rsidRPr="002371E0">
        <w:rPr>
          <w:rFonts w:cs="Arial"/>
          <w:szCs w:val="28"/>
        </w:rPr>
        <w:t xml:space="preserve"> - Detailný opis procesu zadania požiadavky do nástroja Redmine</w:t>
      </w:r>
      <w:bookmarkEnd w:id="118"/>
      <w:bookmarkEnd w:id="119"/>
      <w:bookmarkEnd w:id="120"/>
    </w:p>
    <w:p w:rsidR="004A3277" w:rsidRPr="002008D5" w:rsidRDefault="004A3277" w:rsidP="00224810">
      <w:pPr>
        <w:spacing w:line="276" w:lineRule="auto"/>
        <w:rPr>
          <w:rFonts w:ascii="Arial" w:hAnsi="Arial" w:cs="Arial"/>
          <w:sz w:val="22"/>
        </w:rPr>
      </w:pPr>
      <w:r w:rsidRPr="002008D5">
        <w:rPr>
          <w:rFonts w:ascii="Arial" w:hAnsi="Arial" w:cs="Arial"/>
          <w:sz w:val="22"/>
        </w:rPr>
        <w:t>Proces zadania požiadavky na nižšej úrovni prebieha v nástroji Redmine. Proces patrí medzi najdôležitejšie kroky v projekte, pretože určuje smerovanie vývoja časti projektu. Proces musí byť vykonaný dôkladne a výsledok musí presne spĺňať požiadavku Product ownera. Prípadná chyba by znamenala škodu pre tím v podobe plytvania zdrojov na vypracovanie, ktoré by sa muselo zahodiť prípadne prerobiť. Proces patrí do manažmentu požiadaviek na zmenu aplikácie</w:t>
      </w:r>
      <w:r w:rsidR="006F1A73" w:rsidRPr="002008D5">
        <w:rPr>
          <w:rFonts w:ascii="Arial" w:hAnsi="Arial" w:cs="Arial"/>
          <w:sz w:val="22"/>
        </w:rPr>
        <w:t>.</w:t>
      </w:r>
      <w:r w:rsidRPr="002008D5">
        <w:rPr>
          <w:rFonts w:ascii="Arial" w:hAnsi="Arial" w:cs="Arial"/>
          <w:sz w:val="22"/>
        </w:rPr>
        <w:t xml:space="preserve"> Proces vykonáva Scrum master, ktorý počas neho komunikuje s Product ownerom.</w:t>
      </w:r>
    </w:p>
    <w:p w:rsidR="004A3277" w:rsidRPr="002008D5" w:rsidRDefault="006F1A73" w:rsidP="002008D5">
      <w:pPr>
        <w:pStyle w:val="Nadpis3"/>
        <w:numPr>
          <w:ilvl w:val="0"/>
          <w:numId w:val="0"/>
        </w:numPr>
        <w:spacing w:line="276" w:lineRule="auto"/>
        <w:ind w:left="720" w:hanging="720"/>
        <w:rPr>
          <w:rFonts w:ascii="Arial" w:hAnsi="Arial" w:cs="Arial"/>
          <w:color w:val="auto"/>
          <w:sz w:val="22"/>
        </w:rPr>
      </w:pPr>
      <w:bookmarkStart w:id="122" w:name="_Toc343243490"/>
      <w:r w:rsidRPr="002008D5">
        <w:rPr>
          <w:rFonts w:ascii="Arial" w:hAnsi="Arial" w:cs="Arial"/>
          <w:color w:val="auto"/>
          <w:sz w:val="22"/>
        </w:rPr>
        <w:t xml:space="preserve">F.1. </w:t>
      </w:r>
      <w:r w:rsidR="004A3277" w:rsidRPr="002008D5">
        <w:rPr>
          <w:rFonts w:ascii="Arial" w:hAnsi="Arial" w:cs="Arial"/>
          <w:color w:val="auto"/>
          <w:sz w:val="22"/>
        </w:rPr>
        <w:t>Definovanie požiadavky</w:t>
      </w:r>
      <w:bookmarkEnd w:id="122"/>
    </w:p>
    <w:p w:rsidR="004A3277" w:rsidRPr="002008D5" w:rsidRDefault="004A3277" w:rsidP="00224810">
      <w:pPr>
        <w:spacing w:line="276" w:lineRule="auto"/>
        <w:rPr>
          <w:rFonts w:ascii="Arial" w:hAnsi="Arial" w:cs="Arial"/>
          <w:sz w:val="22"/>
        </w:rPr>
      </w:pPr>
      <w:r w:rsidRPr="002008D5">
        <w:rPr>
          <w:rFonts w:ascii="Arial" w:hAnsi="Arial" w:cs="Arial"/>
          <w:sz w:val="22"/>
        </w:rPr>
        <w:t>Definovanie požiadavky prebieha v nasledujúcich krokoch:</w:t>
      </w:r>
    </w:p>
    <w:p w:rsidR="004A3277" w:rsidRPr="002008D5" w:rsidRDefault="004A3277" w:rsidP="000077B9">
      <w:pPr>
        <w:pStyle w:val="Odsekzoznamu"/>
        <w:numPr>
          <w:ilvl w:val="0"/>
          <w:numId w:val="25"/>
        </w:numPr>
        <w:spacing w:after="0"/>
        <w:rPr>
          <w:rFonts w:ascii="Arial" w:hAnsi="Arial" w:cs="Arial"/>
          <w:sz w:val="22"/>
        </w:rPr>
      </w:pPr>
      <w:r w:rsidRPr="002008D5">
        <w:rPr>
          <w:rFonts w:ascii="Arial" w:hAnsi="Arial" w:cs="Arial"/>
          <w:sz w:val="22"/>
        </w:rPr>
        <w:t>Scrum master sa stretne s Product ownerom, ktorý požaduje zmenu aplikácie.</w:t>
      </w:r>
    </w:p>
    <w:p w:rsidR="004A3277" w:rsidRPr="002008D5" w:rsidRDefault="004A3277" w:rsidP="000077B9">
      <w:pPr>
        <w:pStyle w:val="Odsekzoznamu"/>
        <w:numPr>
          <w:ilvl w:val="0"/>
          <w:numId w:val="25"/>
        </w:numPr>
        <w:spacing w:after="0"/>
        <w:rPr>
          <w:rFonts w:ascii="Arial" w:hAnsi="Arial" w:cs="Arial"/>
          <w:sz w:val="22"/>
        </w:rPr>
      </w:pPr>
      <w:r w:rsidRPr="002008D5">
        <w:rPr>
          <w:rFonts w:ascii="Arial" w:hAnsi="Arial" w:cs="Arial"/>
          <w:sz w:val="22"/>
        </w:rPr>
        <w:t>Scrum master si zaznamená, ako presne Product owner definoval požiadavku a čo požaduje.</w:t>
      </w:r>
    </w:p>
    <w:p w:rsidR="004A3277" w:rsidRPr="002008D5" w:rsidRDefault="004A3277" w:rsidP="000077B9">
      <w:pPr>
        <w:pStyle w:val="Odsekzoznamu"/>
        <w:numPr>
          <w:ilvl w:val="0"/>
          <w:numId w:val="25"/>
        </w:numPr>
        <w:spacing w:after="0"/>
        <w:rPr>
          <w:rFonts w:ascii="Arial" w:hAnsi="Arial" w:cs="Arial"/>
          <w:sz w:val="22"/>
        </w:rPr>
      </w:pPr>
      <w:r w:rsidRPr="002008D5">
        <w:rPr>
          <w:rFonts w:ascii="Arial" w:hAnsi="Arial" w:cs="Arial"/>
          <w:sz w:val="22"/>
        </w:rPr>
        <w:t>Scrum master zaeviduje požiadavku do nástroja Redmine. V prípade, že sa jedná o novú požiadavku zaeviduje Scrum master novú požiadavku (krok je detailne rozpísaný v</w:t>
      </w:r>
      <w:r w:rsidR="002008D5" w:rsidRPr="002008D5">
        <w:rPr>
          <w:rFonts w:ascii="Arial" w:hAnsi="Arial" w:cs="Arial"/>
          <w:sz w:val="22"/>
        </w:rPr>
        <w:t> F.2.</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_Ref339836648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Zadanie novej požiadavky do nástroja Redmine</w:t>
      </w:r>
      <w:r w:rsidRPr="002008D5">
        <w:rPr>
          <w:rFonts w:ascii="Arial" w:hAnsi="Arial" w:cs="Arial"/>
          <w:sz w:val="22"/>
        </w:rPr>
        <w:fldChar w:fldCharType="end"/>
      </w:r>
      <w:r w:rsidRPr="002008D5">
        <w:rPr>
          <w:rFonts w:ascii="Arial" w:hAnsi="Arial" w:cs="Arial"/>
          <w:sz w:val="22"/>
        </w:rPr>
        <w:t>). V prípade, že sa jedná o skôr vypracovanú požiadavku, v ktorej Product owner požaduje vykonať zmeny vyhľadá najprv Scrum master príslušnú požiadavku (krok je detailne rozpísaný v</w:t>
      </w:r>
      <w:r w:rsidR="002008D5" w:rsidRPr="002008D5">
        <w:rPr>
          <w:rFonts w:ascii="Arial" w:hAnsi="Arial" w:cs="Arial"/>
          <w:sz w:val="22"/>
        </w:rPr>
        <w:t> F.3.</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_Ref339836674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Vyhľadanie existujúcej požiadavky v nástroji Redmine</w:t>
      </w:r>
      <w:r w:rsidRPr="002008D5">
        <w:rPr>
          <w:rFonts w:ascii="Arial" w:hAnsi="Arial" w:cs="Arial"/>
          <w:sz w:val="22"/>
        </w:rPr>
        <w:fldChar w:fldCharType="end"/>
      </w:r>
      <w:r w:rsidRPr="002008D5">
        <w:rPr>
          <w:rFonts w:ascii="Arial" w:hAnsi="Arial" w:cs="Arial"/>
          <w:sz w:val="22"/>
        </w:rPr>
        <w:t>).</w:t>
      </w:r>
    </w:p>
    <w:p w:rsidR="004A3277" w:rsidRPr="002008D5" w:rsidRDefault="006F1A73" w:rsidP="002008D5">
      <w:pPr>
        <w:pStyle w:val="Nadpis3"/>
        <w:numPr>
          <w:ilvl w:val="0"/>
          <w:numId w:val="0"/>
        </w:numPr>
        <w:spacing w:line="276" w:lineRule="auto"/>
        <w:ind w:left="720" w:hanging="720"/>
        <w:rPr>
          <w:rFonts w:ascii="Arial" w:hAnsi="Arial" w:cs="Arial"/>
          <w:color w:val="auto"/>
          <w:sz w:val="22"/>
        </w:rPr>
      </w:pPr>
      <w:bookmarkStart w:id="123" w:name="_Ref339836648"/>
      <w:bookmarkStart w:id="124" w:name="_Toc343243491"/>
      <w:r w:rsidRPr="002008D5">
        <w:rPr>
          <w:rFonts w:ascii="Arial" w:hAnsi="Arial" w:cs="Arial"/>
          <w:color w:val="auto"/>
          <w:sz w:val="22"/>
        </w:rPr>
        <w:t xml:space="preserve">F.2. </w:t>
      </w:r>
      <w:r w:rsidR="004A3277" w:rsidRPr="002008D5">
        <w:rPr>
          <w:rFonts w:ascii="Arial" w:hAnsi="Arial" w:cs="Arial"/>
          <w:color w:val="auto"/>
          <w:sz w:val="22"/>
        </w:rPr>
        <w:t>Zadanie novej požiadavky do nástroja Redmine</w:t>
      </w:r>
      <w:bookmarkEnd w:id="123"/>
      <w:bookmarkEnd w:id="124"/>
    </w:p>
    <w:p w:rsidR="004A3277" w:rsidRPr="002008D5" w:rsidRDefault="004A3277" w:rsidP="00224810">
      <w:pPr>
        <w:spacing w:line="276" w:lineRule="auto"/>
        <w:rPr>
          <w:rFonts w:ascii="Arial" w:hAnsi="Arial" w:cs="Arial"/>
          <w:sz w:val="22"/>
        </w:rPr>
      </w:pPr>
      <w:r w:rsidRPr="002008D5">
        <w:rPr>
          <w:rFonts w:ascii="Arial" w:hAnsi="Arial" w:cs="Arial"/>
          <w:sz w:val="22"/>
        </w:rPr>
        <w:t>Zadanie novej požiadavky prebieha v nasledujúcich krokoch:</w:t>
      </w:r>
    </w:p>
    <w:p w:rsidR="004A3277" w:rsidRPr="002008D5" w:rsidRDefault="004A3277" w:rsidP="000077B9">
      <w:pPr>
        <w:pStyle w:val="Odsekzoznamu"/>
        <w:numPr>
          <w:ilvl w:val="0"/>
          <w:numId w:val="26"/>
        </w:numPr>
        <w:spacing w:after="0"/>
        <w:rPr>
          <w:rFonts w:ascii="Arial" w:hAnsi="Arial" w:cs="Arial"/>
          <w:sz w:val="22"/>
        </w:rPr>
      </w:pPr>
      <w:r w:rsidRPr="002008D5">
        <w:rPr>
          <w:rFonts w:ascii="Arial" w:hAnsi="Arial" w:cs="Arial"/>
          <w:sz w:val="22"/>
        </w:rPr>
        <w:t>Scrum master sa prihlási do nástroja Redmine a vyberie príslušný projekt, ktorého sa požiadavka týka (proces je bližšie opísaný v </w:t>
      </w:r>
      <w:r w:rsidRPr="002008D5">
        <w:rPr>
          <w:rFonts w:ascii="Arial" w:hAnsi="Arial" w:cs="Arial"/>
          <w:i/>
          <w:sz w:val="22"/>
        </w:rPr>
        <w:t>metodike Práce s nástrojom Redmine M90</w:t>
      </w:r>
      <w:r w:rsidRPr="002008D5">
        <w:rPr>
          <w:rFonts w:ascii="Arial" w:hAnsi="Arial" w:cs="Arial"/>
          <w:sz w:val="22"/>
        </w:rPr>
        <w:t>).</w:t>
      </w:r>
    </w:p>
    <w:p w:rsidR="004A3277" w:rsidRPr="002008D5" w:rsidRDefault="004A3277" w:rsidP="000077B9">
      <w:pPr>
        <w:pStyle w:val="Odsekzoznamu"/>
        <w:numPr>
          <w:ilvl w:val="0"/>
          <w:numId w:val="26"/>
        </w:numPr>
        <w:spacing w:after="0"/>
        <w:rPr>
          <w:rFonts w:ascii="Arial" w:hAnsi="Arial" w:cs="Arial"/>
          <w:sz w:val="22"/>
        </w:rPr>
      </w:pPr>
      <w:r w:rsidRPr="002008D5">
        <w:rPr>
          <w:rFonts w:ascii="Arial" w:hAnsi="Arial" w:cs="Arial"/>
          <w:sz w:val="22"/>
        </w:rPr>
        <w:t xml:space="preserve">Scrum master klikne na záložku </w:t>
      </w:r>
      <w:r w:rsidRPr="002008D5">
        <w:rPr>
          <w:rFonts w:ascii="Arial" w:hAnsi="Arial" w:cs="Arial"/>
          <w:b/>
          <w:sz w:val="22"/>
        </w:rPr>
        <w:t>Nová úloha</w:t>
      </w:r>
      <w:r w:rsidRPr="002008D5">
        <w:rPr>
          <w:rFonts w:ascii="Arial" w:hAnsi="Arial" w:cs="Arial"/>
          <w:sz w:val="22"/>
        </w:rPr>
        <w:t>, systém mu zobrazí formulár pre zadanie novej požiadavky (</w:t>
      </w:r>
      <w:r w:rsidRPr="002008D5">
        <w:rPr>
          <w:rFonts w:ascii="Arial" w:hAnsi="Arial" w:cs="Arial"/>
          <w:sz w:val="22"/>
        </w:rPr>
        <w:fldChar w:fldCharType="begin"/>
      </w:r>
      <w:r w:rsidRPr="002008D5">
        <w:rPr>
          <w:rFonts w:ascii="Arial" w:hAnsi="Arial" w:cs="Arial"/>
          <w:sz w:val="22"/>
        </w:rPr>
        <w:instrText xml:space="preserve"> REF _Ref339834787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Pr="002008D5">
        <w:rPr>
          <w:rFonts w:ascii="Arial" w:hAnsi="Arial" w:cs="Arial"/>
          <w:sz w:val="22"/>
        </w:rPr>
        <w:fldChar w:fldCharType="end"/>
      </w:r>
      <w:r w:rsidR="00355EDA">
        <w:rPr>
          <w:rFonts w:ascii="Arial" w:hAnsi="Arial" w:cs="Arial"/>
          <w:sz w:val="22"/>
        </w:rPr>
        <w:t>6</w:t>
      </w:r>
      <w:r w:rsidRPr="002008D5">
        <w:rPr>
          <w:rFonts w:ascii="Arial" w:hAnsi="Arial" w:cs="Arial"/>
          <w:sz w:val="22"/>
        </w:rPr>
        <w:t>).</w:t>
      </w:r>
    </w:p>
    <w:p w:rsidR="004A3277" w:rsidRPr="002008D5" w:rsidRDefault="004A3277" w:rsidP="00224810">
      <w:pPr>
        <w:spacing w:line="276" w:lineRule="auto"/>
        <w:rPr>
          <w:rFonts w:ascii="Arial" w:hAnsi="Arial" w:cs="Arial"/>
          <w:sz w:val="22"/>
        </w:rPr>
      </w:pPr>
      <w:r w:rsidRPr="002008D5">
        <w:rPr>
          <w:rFonts w:ascii="Arial" w:hAnsi="Arial" w:cs="Arial"/>
          <w:noProof/>
          <w:sz w:val="22"/>
        </w:rPr>
        <w:lastRenderedPageBreak/>
        <w:drawing>
          <wp:inline distT="0" distB="0" distL="0" distR="0" wp14:anchorId="6A7D370D" wp14:editId="60B5DFC3">
            <wp:extent cx="5731510" cy="3735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1.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735070"/>
                    </a:xfrm>
                    <a:prstGeom prst="rect">
                      <a:avLst/>
                    </a:prstGeom>
                  </pic:spPr>
                </pic:pic>
              </a:graphicData>
            </a:graphic>
          </wp:inline>
        </w:drawing>
      </w:r>
    </w:p>
    <w:p w:rsidR="004A3277" w:rsidRPr="002008D5" w:rsidRDefault="004A3277" w:rsidP="00224810">
      <w:pPr>
        <w:pStyle w:val="Popis"/>
        <w:spacing w:line="276" w:lineRule="auto"/>
        <w:jc w:val="center"/>
        <w:rPr>
          <w:rFonts w:cs="Arial"/>
          <w:b w:val="0"/>
          <w:color w:val="auto"/>
          <w:sz w:val="22"/>
          <w:szCs w:val="22"/>
        </w:rPr>
      </w:pPr>
      <w:bookmarkStart w:id="125" w:name="_Ref339834787"/>
      <w:bookmarkStart w:id="126" w:name="_Ref339834775"/>
      <w:r w:rsidRPr="002008D5">
        <w:rPr>
          <w:rFonts w:cs="Arial"/>
          <w:color w:val="auto"/>
          <w:sz w:val="22"/>
          <w:szCs w:val="22"/>
        </w:rPr>
        <w:t xml:space="preserve">Obrázok </w:t>
      </w:r>
      <w:r w:rsidRPr="002008D5">
        <w:rPr>
          <w:rFonts w:cs="Arial"/>
          <w:color w:val="auto"/>
          <w:sz w:val="22"/>
          <w:szCs w:val="22"/>
        </w:rPr>
        <w:fldChar w:fldCharType="begin"/>
      </w:r>
      <w:r w:rsidRPr="002008D5">
        <w:rPr>
          <w:rFonts w:cs="Arial"/>
          <w:color w:val="auto"/>
          <w:sz w:val="22"/>
          <w:szCs w:val="22"/>
        </w:rPr>
        <w:instrText xml:space="preserve"> SEQ Obrázok \* ARABIC </w:instrText>
      </w:r>
      <w:r w:rsidRPr="002008D5">
        <w:rPr>
          <w:rFonts w:cs="Arial"/>
          <w:color w:val="auto"/>
          <w:sz w:val="22"/>
          <w:szCs w:val="22"/>
        </w:rPr>
        <w:fldChar w:fldCharType="separate"/>
      </w:r>
      <w:r w:rsidR="00E47B36" w:rsidRPr="002008D5">
        <w:rPr>
          <w:rFonts w:cs="Arial"/>
          <w:noProof/>
          <w:color w:val="auto"/>
          <w:sz w:val="22"/>
          <w:szCs w:val="22"/>
        </w:rPr>
        <w:t>6</w:t>
      </w:r>
      <w:r w:rsidRPr="002008D5">
        <w:rPr>
          <w:rFonts w:cs="Arial"/>
          <w:noProof/>
          <w:color w:val="auto"/>
          <w:sz w:val="22"/>
          <w:szCs w:val="22"/>
        </w:rPr>
        <w:fldChar w:fldCharType="end"/>
      </w:r>
      <w:bookmarkEnd w:id="125"/>
      <w:r w:rsidRPr="002008D5">
        <w:rPr>
          <w:rFonts w:cs="Arial"/>
          <w:color w:val="auto"/>
          <w:sz w:val="22"/>
          <w:szCs w:val="22"/>
        </w:rPr>
        <w:t>.</w:t>
      </w:r>
      <w:r w:rsidRPr="002008D5">
        <w:rPr>
          <w:rFonts w:cs="Arial"/>
          <w:b w:val="0"/>
          <w:color w:val="auto"/>
          <w:sz w:val="22"/>
          <w:szCs w:val="22"/>
        </w:rPr>
        <w:t xml:space="preserve"> </w:t>
      </w:r>
      <w:bookmarkStart w:id="127" w:name="_Ref339834779"/>
      <w:r w:rsidRPr="002008D5">
        <w:rPr>
          <w:rFonts w:cs="Arial"/>
          <w:b w:val="0"/>
          <w:color w:val="auto"/>
          <w:sz w:val="22"/>
          <w:szCs w:val="22"/>
        </w:rPr>
        <w:t>Formulár pre zadanie novej požiadavky</w:t>
      </w:r>
      <w:bookmarkEnd w:id="126"/>
      <w:bookmarkEnd w:id="127"/>
    </w:p>
    <w:p w:rsidR="004A3277" w:rsidRPr="002008D5" w:rsidRDefault="004A3277" w:rsidP="000077B9">
      <w:pPr>
        <w:pStyle w:val="Odsekzoznamu"/>
        <w:numPr>
          <w:ilvl w:val="0"/>
          <w:numId w:val="26"/>
        </w:numPr>
        <w:spacing w:after="0"/>
        <w:rPr>
          <w:rFonts w:ascii="Arial" w:hAnsi="Arial" w:cs="Arial"/>
          <w:sz w:val="22"/>
        </w:rPr>
      </w:pPr>
      <w:r w:rsidRPr="002008D5">
        <w:rPr>
          <w:rFonts w:ascii="Arial" w:hAnsi="Arial" w:cs="Arial"/>
          <w:sz w:val="22"/>
        </w:rPr>
        <w:t>Scrum master  vyplní formulár podľa nasledujúcich pokynov (</w:t>
      </w:r>
      <w:r w:rsidRPr="002008D5">
        <w:rPr>
          <w:rFonts w:ascii="Arial" w:hAnsi="Arial" w:cs="Arial"/>
          <w:sz w:val="22"/>
        </w:rPr>
        <w:fldChar w:fldCharType="begin"/>
      </w:r>
      <w:r w:rsidRPr="002008D5">
        <w:rPr>
          <w:rFonts w:ascii="Arial" w:hAnsi="Arial" w:cs="Arial"/>
          <w:sz w:val="22"/>
        </w:rPr>
        <w:instrText xml:space="preserve"> REF _Ref339864099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Tabuľka </w:t>
      </w:r>
      <w:r w:rsidR="00355EDA">
        <w:rPr>
          <w:rFonts w:ascii="Arial" w:hAnsi="Arial" w:cs="Arial"/>
          <w:noProof/>
          <w:sz w:val="22"/>
        </w:rPr>
        <w:t>5</w:t>
      </w:r>
      <w:r w:rsidRPr="002008D5">
        <w:rPr>
          <w:rFonts w:ascii="Arial" w:hAnsi="Arial" w:cs="Arial"/>
          <w:sz w:val="22"/>
        </w:rPr>
        <w:fldChar w:fldCharType="end"/>
      </w:r>
      <w:r w:rsidRPr="002008D5">
        <w:rPr>
          <w:rFonts w:ascii="Arial" w:hAnsi="Arial" w:cs="Arial"/>
          <w:sz w:val="22"/>
        </w:rPr>
        <w:t>):</w:t>
      </w:r>
    </w:p>
    <w:p w:rsidR="004A3277" w:rsidRPr="002008D5" w:rsidRDefault="004A3277" w:rsidP="00224810">
      <w:pPr>
        <w:pStyle w:val="Popis"/>
        <w:spacing w:line="276" w:lineRule="auto"/>
        <w:jc w:val="center"/>
        <w:rPr>
          <w:rFonts w:cs="Arial"/>
          <w:color w:val="auto"/>
          <w:sz w:val="22"/>
          <w:szCs w:val="22"/>
        </w:rPr>
      </w:pPr>
    </w:p>
    <w:p w:rsidR="004A3277" w:rsidRPr="002008D5" w:rsidRDefault="004A3277" w:rsidP="00224810">
      <w:pPr>
        <w:pStyle w:val="Popis"/>
        <w:spacing w:line="276" w:lineRule="auto"/>
        <w:jc w:val="center"/>
        <w:rPr>
          <w:rFonts w:cs="Arial"/>
          <w:b w:val="0"/>
          <w:color w:val="auto"/>
          <w:sz w:val="22"/>
          <w:szCs w:val="22"/>
        </w:rPr>
      </w:pPr>
      <w:bookmarkStart w:id="128" w:name="_Ref339864099"/>
      <w:r w:rsidRPr="002008D5">
        <w:rPr>
          <w:rFonts w:cs="Arial"/>
          <w:color w:val="auto"/>
          <w:sz w:val="22"/>
          <w:szCs w:val="22"/>
        </w:rPr>
        <w:t xml:space="preserve">Tabuľka </w:t>
      </w:r>
      <w:r w:rsidRPr="002008D5">
        <w:rPr>
          <w:rFonts w:cs="Arial"/>
          <w:color w:val="auto"/>
          <w:sz w:val="22"/>
          <w:szCs w:val="22"/>
        </w:rPr>
        <w:fldChar w:fldCharType="begin"/>
      </w:r>
      <w:r w:rsidRPr="002008D5">
        <w:rPr>
          <w:rFonts w:cs="Arial"/>
          <w:color w:val="auto"/>
          <w:sz w:val="22"/>
          <w:szCs w:val="22"/>
        </w:rPr>
        <w:instrText xml:space="preserve"> SEQ Tabuľka \* ARABIC </w:instrText>
      </w:r>
      <w:r w:rsidRPr="002008D5">
        <w:rPr>
          <w:rFonts w:cs="Arial"/>
          <w:color w:val="auto"/>
          <w:sz w:val="22"/>
          <w:szCs w:val="22"/>
        </w:rPr>
        <w:fldChar w:fldCharType="separate"/>
      </w:r>
      <w:r w:rsidR="005128E0">
        <w:rPr>
          <w:rFonts w:cs="Arial"/>
          <w:noProof/>
          <w:color w:val="auto"/>
          <w:sz w:val="22"/>
          <w:szCs w:val="22"/>
        </w:rPr>
        <w:t>6</w:t>
      </w:r>
      <w:r w:rsidRPr="002008D5">
        <w:rPr>
          <w:rFonts w:cs="Arial"/>
          <w:noProof/>
          <w:color w:val="auto"/>
          <w:sz w:val="22"/>
          <w:szCs w:val="22"/>
        </w:rPr>
        <w:fldChar w:fldCharType="end"/>
      </w:r>
      <w:bookmarkEnd w:id="128"/>
      <w:r w:rsidRPr="002008D5">
        <w:rPr>
          <w:rFonts w:cs="Arial"/>
          <w:color w:val="auto"/>
          <w:sz w:val="22"/>
          <w:szCs w:val="22"/>
        </w:rPr>
        <w:t>.</w:t>
      </w:r>
      <w:r w:rsidRPr="002008D5">
        <w:rPr>
          <w:rFonts w:cs="Arial"/>
          <w:b w:val="0"/>
          <w:color w:val="auto"/>
          <w:sz w:val="22"/>
          <w:szCs w:val="22"/>
        </w:rPr>
        <w:t xml:space="preserve"> Pokyny k vypĺňanie formulára s vlastnosťami požiadavky</w:t>
      </w:r>
    </w:p>
    <w:tbl>
      <w:tblPr>
        <w:tblStyle w:val="Svetlpodfarbeniezvraznenie5"/>
        <w:tblW w:w="0" w:type="auto"/>
        <w:tblLook w:val="04A0" w:firstRow="1" w:lastRow="0" w:firstColumn="1" w:lastColumn="0" w:noHBand="0" w:noVBand="1"/>
      </w:tblPr>
      <w:tblGrid>
        <w:gridCol w:w="2376"/>
        <w:gridCol w:w="3081"/>
        <w:gridCol w:w="3723"/>
      </w:tblGrid>
      <w:tr w:rsidR="004A3277" w:rsidRPr="002008D5" w:rsidTr="004A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color w:val="auto"/>
                <w:sz w:val="22"/>
              </w:rPr>
            </w:pPr>
            <w:r w:rsidRPr="002008D5">
              <w:rPr>
                <w:rFonts w:ascii="Arial" w:hAnsi="Arial" w:cs="Arial"/>
                <w:color w:val="auto"/>
                <w:sz w:val="22"/>
              </w:rPr>
              <w:t>Pole</w:t>
            </w:r>
          </w:p>
        </w:tc>
        <w:tc>
          <w:tcPr>
            <w:tcW w:w="3081" w:type="dxa"/>
          </w:tcPr>
          <w:p w:rsidR="004A3277" w:rsidRPr="002008D5" w:rsidRDefault="004A3277" w:rsidP="0022481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Hodnota</w:t>
            </w:r>
          </w:p>
        </w:tc>
        <w:tc>
          <w:tcPr>
            <w:tcW w:w="3723" w:type="dxa"/>
          </w:tcPr>
          <w:p w:rsidR="004A3277" w:rsidRPr="002008D5" w:rsidRDefault="004A3277" w:rsidP="0022481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Príklad</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Fronta</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Feature</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Predmet</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Názov požiadavky</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Pridanie možnosti zmeny jazyka aplikácie Eng-Svk</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Opis</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Podrobný opis požadovanej funkcionality</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Chcem do menu pridať možnosť zmeniť jazyk aplikácie na anglický alebo slovenský</w:t>
            </w: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Stav</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New</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Priorita</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Podľa vyjadrenia Product ownera</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Must have</w:t>
            </w: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Priradené</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Meno pracovníka, ktorý požiadavku vypracuje</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Maroš Urbančok</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Kategória</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Nevypĺňa</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Priradené k verzii</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Názov šprintu</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[2] Bender Bending Rodrigez</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Nadradená úloha</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Názov nadradenej úlohy</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#31 Tvorba aplikácie Angua</w:t>
            </w: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Začiatok</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Čas začiatku práce na požiadavke</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2012-4-15</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Uzavreiť do</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Čas dokedy požiadavku treba vypracovať</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2012-11-1</w:t>
            </w:r>
          </w:p>
        </w:tc>
      </w:tr>
      <w:tr w:rsidR="004A3277" w:rsidRPr="002008D5" w:rsidTr="004A3277">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Odhadovaná doba</w:t>
            </w:r>
          </w:p>
        </w:tc>
        <w:tc>
          <w:tcPr>
            <w:tcW w:w="3081"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Odhadovaná doba vypracovania požiadavky</w:t>
            </w:r>
          </w:p>
        </w:tc>
        <w:tc>
          <w:tcPr>
            <w:tcW w:w="3723" w:type="dxa"/>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15</w:t>
            </w:r>
          </w:p>
        </w:tc>
      </w:tr>
      <w:tr w:rsidR="004A3277"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lastRenderedPageBreak/>
              <w:t>% hotovo</w:t>
            </w:r>
          </w:p>
        </w:tc>
        <w:tc>
          <w:tcPr>
            <w:tcW w:w="3081"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Nevypĺňa</w:t>
            </w:r>
          </w:p>
        </w:tc>
        <w:tc>
          <w:tcPr>
            <w:tcW w:w="3723" w:type="dxa"/>
          </w:tcPr>
          <w:p w:rsidR="004A3277" w:rsidRPr="002008D5" w:rsidRDefault="004A3277" w:rsidP="0022481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4A3277" w:rsidRPr="002008D5" w:rsidTr="00311C0D">
        <w:tc>
          <w:tcPr>
            <w:cnfStyle w:val="001000000000" w:firstRow="0" w:lastRow="0" w:firstColumn="1" w:lastColumn="0" w:oddVBand="0" w:evenVBand="0" w:oddHBand="0" w:evenHBand="0" w:firstRowFirstColumn="0" w:firstRowLastColumn="0" w:lastRowFirstColumn="0" w:lastRowLastColumn="0"/>
            <w:tcW w:w="2376" w:type="dxa"/>
            <w:tcBorders>
              <w:bottom w:val="nil"/>
            </w:tcBorders>
          </w:tcPr>
          <w:p w:rsidR="004A3277" w:rsidRPr="002008D5" w:rsidRDefault="004A3277" w:rsidP="00224810">
            <w:pPr>
              <w:spacing w:line="276" w:lineRule="auto"/>
              <w:rPr>
                <w:rFonts w:ascii="Arial" w:hAnsi="Arial" w:cs="Arial"/>
                <w:b w:val="0"/>
                <w:color w:val="auto"/>
                <w:sz w:val="22"/>
              </w:rPr>
            </w:pPr>
            <w:r w:rsidRPr="002008D5">
              <w:rPr>
                <w:rFonts w:ascii="Arial" w:hAnsi="Arial" w:cs="Arial"/>
                <w:b w:val="0"/>
                <w:color w:val="auto"/>
                <w:sz w:val="22"/>
              </w:rPr>
              <w:t>Súbory</w:t>
            </w:r>
          </w:p>
        </w:tc>
        <w:tc>
          <w:tcPr>
            <w:tcW w:w="3081" w:type="dxa"/>
            <w:tcBorders>
              <w:bottom w:val="nil"/>
            </w:tcBorders>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V prípade, že existujú súvisiace súbory vloží ich</w:t>
            </w:r>
          </w:p>
        </w:tc>
        <w:tc>
          <w:tcPr>
            <w:tcW w:w="3723" w:type="dxa"/>
            <w:tcBorders>
              <w:bottom w:val="nil"/>
            </w:tcBorders>
          </w:tcPr>
          <w:p w:rsidR="004A3277" w:rsidRPr="002008D5" w:rsidRDefault="004A3277" w:rsidP="0022481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Pouzite_frazy_svk.txt</w:t>
            </w:r>
          </w:p>
        </w:tc>
      </w:tr>
      <w:tr w:rsidR="00467629" w:rsidRPr="002008D5" w:rsidTr="004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67629" w:rsidRPr="002008D5" w:rsidRDefault="00467629" w:rsidP="00341917">
            <w:pPr>
              <w:tabs>
                <w:tab w:val="right" w:pos="2160"/>
              </w:tabs>
              <w:spacing w:line="276" w:lineRule="auto"/>
              <w:rPr>
                <w:rFonts w:ascii="Arial" w:hAnsi="Arial" w:cs="Arial"/>
                <w:b w:val="0"/>
                <w:color w:val="auto"/>
                <w:sz w:val="22"/>
              </w:rPr>
            </w:pPr>
            <w:r w:rsidRPr="002008D5">
              <w:rPr>
                <w:rFonts w:ascii="Arial" w:hAnsi="Arial" w:cs="Arial"/>
                <w:b w:val="0"/>
                <w:color w:val="auto"/>
                <w:sz w:val="22"/>
              </w:rPr>
              <w:t>Pozorovatelia</w:t>
            </w:r>
            <w:r w:rsidRPr="002008D5">
              <w:rPr>
                <w:rFonts w:ascii="Arial" w:hAnsi="Arial" w:cs="Arial"/>
                <w:b w:val="0"/>
                <w:color w:val="auto"/>
                <w:sz w:val="22"/>
              </w:rPr>
              <w:tab/>
            </w:r>
          </w:p>
        </w:tc>
        <w:tc>
          <w:tcPr>
            <w:tcW w:w="3081" w:type="dxa"/>
          </w:tcPr>
          <w:p w:rsidR="00467629" w:rsidRPr="002008D5" w:rsidRDefault="00467629" w:rsidP="0034191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Pracovníci pozorujúci projekt</w:t>
            </w:r>
          </w:p>
        </w:tc>
        <w:tc>
          <w:tcPr>
            <w:tcW w:w="3723" w:type="dxa"/>
          </w:tcPr>
          <w:p w:rsidR="00467629" w:rsidRPr="002008D5" w:rsidRDefault="00467629" w:rsidP="0034191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2008D5">
              <w:rPr>
                <w:rFonts w:ascii="Arial" w:hAnsi="Arial" w:cs="Arial"/>
                <w:color w:val="auto"/>
                <w:sz w:val="22"/>
              </w:rPr>
              <w:t>Juraj Višňovský</w:t>
            </w:r>
          </w:p>
        </w:tc>
      </w:tr>
    </w:tbl>
    <w:p w:rsidR="004A3277" w:rsidRPr="002008D5" w:rsidRDefault="004A3277" w:rsidP="00224810">
      <w:pPr>
        <w:spacing w:line="276" w:lineRule="auto"/>
        <w:rPr>
          <w:rFonts w:ascii="Arial" w:hAnsi="Arial" w:cs="Arial"/>
          <w:sz w:val="22"/>
        </w:rPr>
      </w:pPr>
    </w:p>
    <w:p w:rsidR="004A3277" w:rsidRPr="002008D5" w:rsidRDefault="004A3277" w:rsidP="000077B9">
      <w:pPr>
        <w:pStyle w:val="Odsekzoznamu"/>
        <w:numPr>
          <w:ilvl w:val="0"/>
          <w:numId w:val="26"/>
        </w:numPr>
        <w:spacing w:after="0"/>
        <w:rPr>
          <w:rFonts w:ascii="Arial" w:hAnsi="Arial" w:cs="Arial"/>
          <w:sz w:val="22"/>
        </w:rPr>
      </w:pPr>
      <w:r w:rsidRPr="002008D5">
        <w:rPr>
          <w:rFonts w:ascii="Arial" w:hAnsi="Arial" w:cs="Arial"/>
          <w:sz w:val="22"/>
        </w:rPr>
        <w:t xml:space="preserve">Scrum master  potvrdí vytvorenie požiadavky v nástroji tlačidlom </w:t>
      </w:r>
      <w:r w:rsidRPr="002008D5">
        <w:rPr>
          <w:rFonts w:ascii="Arial" w:hAnsi="Arial" w:cs="Arial"/>
          <w:b/>
          <w:sz w:val="22"/>
        </w:rPr>
        <w:t>Vytvoriť</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_Ref339834787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00355EDA">
        <w:rPr>
          <w:rFonts w:ascii="Arial" w:hAnsi="Arial" w:cs="Arial"/>
          <w:noProof/>
          <w:sz w:val="22"/>
        </w:rPr>
        <w:t>6</w:t>
      </w:r>
      <w:r w:rsidRPr="002008D5">
        <w:rPr>
          <w:rFonts w:ascii="Arial" w:hAnsi="Arial" w:cs="Arial"/>
          <w:sz w:val="22"/>
        </w:rPr>
        <w:fldChar w:fldCharType="end"/>
      </w:r>
      <w:r w:rsidRPr="002008D5">
        <w:rPr>
          <w:rFonts w:ascii="Arial" w:hAnsi="Arial" w:cs="Arial"/>
          <w:sz w:val="22"/>
        </w:rPr>
        <w:t xml:space="preserve"> označené červenou).</w:t>
      </w:r>
    </w:p>
    <w:p w:rsidR="004A3277" w:rsidRPr="002008D5" w:rsidRDefault="006F1A73" w:rsidP="002008D5">
      <w:pPr>
        <w:pStyle w:val="Nadpis3"/>
        <w:numPr>
          <w:ilvl w:val="0"/>
          <w:numId w:val="0"/>
        </w:numPr>
        <w:spacing w:line="276" w:lineRule="auto"/>
        <w:ind w:left="720" w:hanging="720"/>
        <w:rPr>
          <w:rFonts w:ascii="Arial" w:hAnsi="Arial" w:cs="Arial"/>
          <w:color w:val="auto"/>
          <w:sz w:val="22"/>
        </w:rPr>
      </w:pPr>
      <w:bookmarkStart w:id="129" w:name="_Ref339836674"/>
      <w:bookmarkStart w:id="130" w:name="_Toc343243492"/>
      <w:r w:rsidRPr="002008D5">
        <w:rPr>
          <w:rFonts w:ascii="Arial" w:hAnsi="Arial" w:cs="Arial"/>
          <w:color w:val="auto"/>
          <w:sz w:val="22"/>
        </w:rPr>
        <w:t xml:space="preserve">F.3. </w:t>
      </w:r>
      <w:r w:rsidR="004A3277" w:rsidRPr="002008D5">
        <w:rPr>
          <w:rFonts w:ascii="Arial" w:hAnsi="Arial" w:cs="Arial"/>
          <w:color w:val="auto"/>
          <w:sz w:val="22"/>
        </w:rPr>
        <w:t>Vyhľadanie existujúcej požiadavky v nástroji Redmine</w:t>
      </w:r>
      <w:bookmarkEnd w:id="129"/>
      <w:bookmarkEnd w:id="130"/>
    </w:p>
    <w:p w:rsidR="004A3277" w:rsidRPr="002008D5" w:rsidRDefault="004A3277" w:rsidP="00224810">
      <w:pPr>
        <w:spacing w:line="276" w:lineRule="auto"/>
        <w:rPr>
          <w:rFonts w:ascii="Arial" w:hAnsi="Arial" w:cs="Arial"/>
          <w:sz w:val="22"/>
        </w:rPr>
      </w:pPr>
      <w:r w:rsidRPr="002008D5">
        <w:rPr>
          <w:rFonts w:ascii="Arial" w:hAnsi="Arial" w:cs="Arial"/>
          <w:sz w:val="22"/>
        </w:rPr>
        <w:t>Vyhľadanie existujúcej požiadavky prebieha v nasledujúcich krokoch:</w:t>
      </w:r>
    </w:p>
    <w:p w:rsidR="004A3277" w:rsidRPr="002008D5" w:rsidRDefault="004A3277" w:rsidP="000077B9">
      <w:pPr>
        <w:pStyle w:val="Odsekzoznamu"/>
        <w:numPr>
          <w:ilvl w:val="0"/>
          <w:numId w:val="27"/>
        </w:numPr>
        <w:spacing w:after="0"/>
        <w:rPr>
          <w:rFonts w:ascii="Arial" w:hAnsi="Arial" w:cs="Arial"/>
          <w:sz w:val="22"/>
        </w:rPr>
      </w:pPr>
      <w:r w:rsidRPr="002008D5">
        <w:rPr>
          <w:rFonts w:ascii="Arial" w:hAnsi="Arial" w:cs="Arial"/>
          <w:sz w:val="22"/>
        </w:rPr>
        <w:t>Scrum master sa prihlási do nástroja Redmine a vyberie príslušný projekt, ktorého sa požiadavka týka (proces je bližšie opísaný v </w:t>
      </w:r>
      <w:r w:rsidRPr="002008D5">
        <w:rPr>
          <w:rFonts w:ascii="Arial" w:hAnsi="Arial" w:cs="Arial"/>
          <w:i/>
          <w:sz w:val="22"/>
        </w:rPr>
        <w:t>metodike Práce s nástrojom Redmine M90</w:t>
      </w:r>
      <w:r w:rsidRPr="002008D5">
        <w:rPr>
          <w:rFonts w:ascii="Arial" w:hAnsi="Arial" w:cs="Arial"/>
          <w:sz w:val="22"/>
        </w:rPr>
        <w:t>).</w:t>
      </w:r>
    </w:p>
    <w:p w:rsidR="004A3277" w:rsidRPr="002008D5" w:rsidRDefault="004A3277" w:rsidP="000077B9">
      <w:pPr>
        <w:pStyle w:val="Odsekzoznamu"/>
        <w:numPr>
          <w:ilvl w:val="0"/>
          <w:numId w:val="27"/>
        </w:numPr>
        <w:spacing w:after="0"/>
        <w:rPr>
          <w:rFonts w:ascii="Arial" w:hAnsi="Arial" w:cs="Arial"/>
          <w:sz w:val="22"/>
        </w:rPr>
      </w:pPr>
      <w:r w:rsidRPr="002008D5">
        <w:rPr>
          <w:rFonts w:ascii="Arial" w:hAnsi="Arial" w:cs="Arial"/>
          <w:sz w:val="22"/>
        </w:rPr>
        <w:t xml:space="preserve">Scrum master klikne na záložku </w:t>
      </w:r>
      <w:r w:rsidRPr="002008D5">
        <w:rPr>
          <w:rFonts w:ascii="Arial" w:hAnsi="Arial" w:cs="Arial"/>
          <w:b/>
          <w:sz w:val="22"/>
        </w:rPr>
        <w:t>Úlohy</w:t>
      </w:r>
      <w:r w:rsidRPr="002008D5">
        <w:rPr>
          <w:rFonts w:ascii="Arial" w:hAnsi="Arial" w:cs="Arial"/>
          <w:sz w:val="22"/>
        </w:rPr>
        <w:t>.</w:t>
      </w:r>
    </w:p>
    <w:p w:rsidR="004A3277" w:rsidRPr="002008D5" w:rsidRDefault="004A3277" w:rsidP="000077B9">
      <w:pPr>
        <w:pStyle w:val="Odsekzoznamu"/>
        <w:numPr>
          <w:ilvl w:val="0"/>
          <w:numId w:val="27"/>
        </w:numPr>
        <w:spacing w:after="0"/>
        <w:rPr>
          <w:rFonts w:ascii="Arial" w:hAnsi="Arial" w:cs="Arial"/>
          <w:sz w:val="22"/>
        </w:rPr>
      </w:pPr>
      <w:r w:rsidRPr="002008D5">
        <w:rPr>
          <w:rFonts w:ascii="Arial" w:hAnsi="Arial" w:cs="Arial"/>
          <w:sz w:val="22"/>
        </w:rPr>
        <w:t xml:space="preserve">Scrum master vyberie vo </w:t>
      </w:r>
      <w:r w:rsidRPr="002008D5">
        <w:rPr>
          <w:rFonts w:ascii="Arial" w:hAnsi="Arial" w:cs="Arial"/>
          <w:b/>
          <w:sz w:val="22"/>
        </w:rPr>
        <w:t>Filtri</w:t>
      </w:r>
      <w:r w:rsidRPr="002008D5">
        <w:rPr>
          <w:rFonts w:ascii="Arial" w:hAnsi="Arial" w:cs="Arial"/>
          <w:sz w:val="22"/>
        </w:rPr>
        <w:t xml:space="preserve"> pre položku </w:t>
      </w:r>
      <w:r w:rsidRPr="002008D5">
        <w:rPr>
          <w:rFonts w:ascii="Arial" w:hAnsi="Arial" w:cs="Arial"/>
          <w:b/>
          <w:sz w:val="22"/>
        </w:rPr>
        <w:t>Fronta</w:t>
      </w:r>
      <w:r w:rsidRPr="002008D5">
        <w:rPr>
          <w:rFonts w:ascii="Arial" w:hAnsi="Arial" w:cs="Arial"/>
          <w:sz w:val="22"/>
        </w:rPr>
        <w:t xml:space="preserve"> hodnotu </w:t>
      </w:r>
      <w:r w:rsidRPr="002008D5">
        <w:rPr>
          <w:rFonts w:ascii="Arial" w:hAnsi="Arial" w:cs="Arial"/>
          <w:b/>
          <w:sz w:val="22"/>
        </w:rPr>
        <w:t>Feature</w:t>
      </w:r>
      <w:r w:rsidRPr="002008D5">
        <w:rPr>
          <w:rFonts w:ascii="Arial" w:hAnsi="Arial" w:cs="Arial"/>
          <w:sz w:val="22"/>
        </w:rPr>
        <w:t>, systém mu zobrazí zoznam požiadaviek evidovaných v nástroji (</w:t>
      </w:r>
      <w:r w:rsidRPr="002008D5">
        <w:rPr>
          <w:rFonts w:ascii="Arial" w:hAnsi="Arial" w:cs="Arial"/>
          <w:sz w:val="22"/>
        </w:rPr>
        <w:fldChar w:fldCharType="begin"/>
      </w:r>
      <w:r w:rsidRPr="002008D5">
        <w:rPr>
          <w:rFonts w:ascii="Arial" w:hAnsi="Arial" w:cs="Arial"/>
          <w:sz w:val="22"/>
        </w:rPr>
        <w:instrText xml:space="preserve"> REF _Ref339836472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00355EDA">
        <w:rPr>
          <w:rFonts w:ascii="Arial" w:hAnsi="Arial" w:cs="Arial"/>
          <w:noProof/>
          <w:sz w:val="22"/>
        </w:rPr>
        <w:t>7</w:t>
      </w:r>
      <w:r w:rsidRPr="002008D5">
        <w:rPr>
          <w:rFonts w:ascii="Arial" w:hAnsi="Arial" w:cs="Arial"/>
          <w:sz w:val="22"/>
        </w:rPr>
        <w:fldChar w:fldCharType="end"/>
      </w:r>
      <w:r w:rsidRPr="002008D5">
        <w:rPr>
          <w:rFonts w:ascii="Arial" w:hAnsi="Arial" w:cs="Arial"/>
          <w:sz w:val="22"/>
        </w:rPr>
        <w:t xml:space="preserve">, označené červenou). </w:t>
      </w:r>
    </w:p>
    <w:p w:rsidR="004A3277" w:rsidRPr="002008D5" w:rsidRDefault="004A3277" w:rsidP="00224810">
      <w:pPr>
        <w:spacing w:line="276" w:lineRule="auto"/>
        <w:rPr>
          <w:rFonts w:ascii="Arial" w:hAnsi="Arial" w:cs="Arial"/>
          <w:sz w:val="22"/>
        </w:rPr>
      </w:pPr>
      <w:r w:rsidRPr="002008D5">
        <w:rPr>
          <w:rFonts w:ascii="Arial" w:hAnsi="Arial" w:cs="Arial"/>
          <w:noProof/>
          <w:sz w:val="22"/>
        </w:rPr>
        <w:drawing>
          <wp:inline distT="0" distB="0" distL="0" distR="0" wp14:anchorId="3C562736" wp14:editId="502B279F">
            <wp:extent cx="5731510" cy="19685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968500"/>
                    </a:xfrm>
                    <a:prstGeom prst="rect">
                      <a:avLst/>
                    </a:prstGeom>
                  </pic:spPr>
                </pic:pic>
              </a:graphicData>
            </a:graphic>
          </wp:inline>
        </w:drawing>
      </w:r>
    </w:p>
    <w:p w:rsidR="004A3277" w:rsidRPr="002008D5" w:rsidRDefault="004A3277" w:rsidP="00224810">
      <w:pPr>
        <w:pStyle w:val="Popis"/>
        <w:spacing w:line="276" w:lineRule="auto"/>
        <w:jc w:val="center"/>
        <w:rPr>
          <w:rFonts w:cs="Arial"/>
          <w:b w:val="0"/>
          <w:color w:val="auto"/>
          <w:sz w:val="22"/>
          <w:szCs w:val="22"/>
        </w:rPr>
      </w:pPr>
      <w:bookmarkStart w:id="131" w:name="_Ref339836472"/>
      <w:r w:rsidRPr="002008D5">
        <w:rPr>
          <w:rFonts w:cs="Arial"/>
          <w:color w:val="auto"/>
          <w:sz w:val="22"/>
          <w:szCs w:val="22"/>
        </w:rPr>
        <w:t xml:space="preserve">Obrázok </w:t>
      </w:r>
      <w:r w:rsidRPr="002008D5">
        <w:rPr>
          <w:rFonts w:cs="Arial"/>
          <w:color w:val="auto"/>
          <w:sz w:val="22"/>
          <w:szCs w:val="22"/>
        </w:rPr>
        <w:fldChar w:fldCharType="begin"/>
      </w:r>
      <w:r w:rsidRPr="002008D5">
        <w:rPr>
          <w:rFonts w:cs="Arial"/>
          <w:color w:val="auto"/>
          <w:sz w:val="22"/>
          <w:szCs w:val="22"/>
        </w:rPr>
        <w:instrText xml:space="preserve"> SEQ Obrázok \* ARABIC </w:instrText>
      </w:r>
      <w:r w:rsidRPr="002008D5">
        <w:rPr>
          <w:rFonts w:cs="Arial"/>
          <w:color w:val="auto"/>
          <w:sz w:val="22"/>
          <w:szCs w:val="22"/>
        </w:rPr>
        <w:fldChar w:fldCharType="separate"/>
      </w:r>
      <w:r w:rsidR="00E47B36" w:rsidRPr="002008D5">
        <w:rPr>
          <w:rFonts w:cs="Arial"/>
          <w:noProof/>
          <w:color w:val="auto"/>
          <w:sz w:val="22"/>
          <w:szCs w:val="22"/>
        </w:rPr>
        <w:t>7</w:t>
      </w:r>
      <w:r w:rsidRPr="002008D5">
        <w:rPr>
          <w:rFonts w:cs="Arial"/>
          <w:noProof/>
          <w:color w:val="auto"/>
          <w:sz w:val="22"/>
          <w:szCs w:val="22"/>
        </w:rPr>
        <w:fldChar w:fldCharType="end"/>
      </w:r>
      <w:bookmarkEnd w:id="131"/>
      <w:r w:rsidRPr="002008D5">
        <w:rPr>
          <w:rFonts w:cs="Arial"/>
          <w:color w:val="auto"/>
          <w:sz w:val="22"/>
          <w:szCs w:val="22"/>
        </w:rPr>
        <w:t>.</w:t>
      </w:r>
      <w:r w:rsidRPr="002008D5">
        <w:rPr>
          <w:rFonts w:cs="Arial"/>
          <w:b w:val="0"/>
          <w:color w:val="auto"/>
          <w:sz w:val="22"/>
          <w:szCs w:val="22"/>
        </w:rPr>
        <w:t xml:space="preserve"> Zoznam požiadaviek evidovaných v nástroji</w:t>
      </w:r>
    </w:p>
    <w:p w:rsidR="004A3277" w:rsidRPr="002008D5" w:rsidRDefault="004A3277" w:rsidP="000077B9">
      <w:pPr>
        <w:pStyle w:val="Odsekzoznamu"/>
        <w:numPr>
          <w:ilvl w:val="0"/>
          <w:numId w:val="27"/>
        </w:numPr>
        <w:spacing w:after="0"/>
        <w:rPr>
          <w:rFonts w:ascii="Arial" w:hAnsi="Arial" w:cs="Arial"/>
          <w:sz w:val="22"/>
        </w:rPr>
      </w:pPr>
      <w:r w:rsidRPr="002008D5">
        <w:rPr>
          <w:rFonts w:ascii="Arial" w:hAnsi="Arial" w:cs="Arial"/>
          <w:sz w:val="22"/>
        </w:rPr>
        <w:t xml:space="preserve">Scrum master z ponúknutého zoznamu vyberie požiadavku, ktorej parametre bude meniť. Klikne na jej názov v stĺpci </w:t>
      </w:r>
      <w:r w:rsidRPr="002008D5">
        <w:rPr>
          <w:rFonts w:ascii="Arial" w:hAnsi="Arial" w:cs="Arial"/>
          <w:b/>
          <w:sz w:val="22"/>
        </w:rPr>
        <w:t>Predmet</w:t>
      </w:r>
      <w:r w:rsidRPr="002008D5">
        <w:rPr>
          <w:rFonts w:ascii="Arial" w:hAnsi="Arial" w:cs="Arial"/>
          <w:sz w:val="22"/>
        </w:rPr>
        <w:t xml:space="preserve"> alebo na jej poradové číslo v stĺpci </w:t>
      </w:r>
      <w:r w:rsidRPr="002008D5">
        <w:rPr>
          <w:rFonts w:ascii="Arial" w:hAnsi="Arial" w:cs="Arial"/>
          <w:b/>
          <w:sz w:val="22"/>
        </w:rPr>
        <w:t>#</w:t>
      </w:r>
      <w:r w:rsidRPr="002008D5">
        <w:rPr>
          <w:rFonts w:ascii="Arial" w:hAnsi="Arial" w:cs="Arial"/>
          <w:sz w:val="22"/>
        </w:rPr>
        <w:t xml:space="preserve"> (oblasti na </w:t>
      </w:r>
      <w:r w:rsidRPr="002008D5">
        <w:rPr>
          <w:rFonts w:ascii="Arial" w:hAnsi="Arial" w:cs="Arial"/>
          <w:sz w:val="22"/>
        </w:rPr>
        <w:fldChar w:fldCharType="begin"/>
      </w:r>
      <w:r w:rsidRPr="002008D5">
        <w:rPr>
          <w:rFonts w:ascii="Arial" w:hAnsi="Arial" w:cs="Arial"/>
          <w:sz w:val="22"/>
        </w:rPr>
        <w:instrText xml:space="preserve"> REF _Ref339836472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Pr="002008D5">
        <w:rPr>
          <w:rFonts w:ascii="Arial" w:hAnsi="Arial" w:cs="Arial"/>
          <w:sz w:val="22"/>
        </w:rPr>
        <w:fldChar w:fldCharType="end"/>
      </w:r>
      <w:r w:rsidR="00355EDA">
        <w:rPr>
          <w:rFonts w:ascii="Arial" w:hAnsi="Arial" w:cs="Arial"/>
          <w:sz w:val="22"/>
        </w:rPr>
        <w:t>7</w:t>
      </w:r>
      <w:r w:rsidRPr="002008D5">
        <w:rPr>
          <w:rFonts w:ascii="Arial" w:hAnsi="Arial" w:cs="Arial"/>
          <w:sz w:val="22"/>
        </w:rPr>
        <w:t xml:space="preserve"> označené žltou). Systém mu následne zobrazí profil zvolenej požiadavky (krok je detailne rozpísaný v </w:t>
      </w:r>
      <w:r w:rsidRPr="002008D5">
        <w:rPr>
          <w:rFonts w:ascii="Arial" w:hAnsi="Arial" w:cs="Arial"/>
          <w:sz w:val="22"/>
        </w:rPr>
        <w:fldChar w:fldCharType="begin"/>
      </w:r>
      <w:r w:rsidRPr="002008D5">
        <w:rPr>
          <w:rFonts w:ascii="Arial" w:hAnsi="Arial" w:cs="Arial"/>
          <w:sz w:val="22"/>
        </w:rPr>
        <w:instrText xml:space="preserve"> REF _Ref339837194 \r \h  \* MERGEFORMAT </w:instrText>
      </w:r>
      <w:r w:rsidRPr="002008D5">
        <w:rPr>
          <w:rFonts w:ascii="Arial" w:hAnsi="Arial" w:cs="Arial"/>
          <w:sz w:val="22"/>
        </w:rPr>
      </w:r>
      <w:r w:rsidRPr="002008D5">
        <w:rPr>
          <w:rFonts w:ascii="Arial" w:hAnsi="Arial" w:cs="Arial"/>
          <w:sz w:val="22"/>
        </w:rPr>
        <w:fldChar w:fldCharType="separate"/>
      </w:r>
      <w:r w:rsidR="002008D5" w:rsidRPr="002008D5">
        <w:rPr>
          <w:rFonts w:ascii="Arial" w:hAnsi="Arial" w:cs="Arial"/>
          <w:sz w:val="22"/>
        </w:rPr>
        <w:t>F</w:t>
      </w:r>
      <w:r w:rsidR="00690B15" w:rsidRPr="002008D5">
        <w:rPr>
          <w:rFonts w:ascii="Arial" w:hAnsi="Arial" w:cs="Arial"/>
          <w:sz w:val="22"/>
        </w:rPr>
        <w:t>.4</w:t>
      </w:r>
      <w:r w:rsidRPr="002008D5">
        <w:rPr>
          <w:rFonts w:ascii="Arial" w:hAnsi="Arial" w:cs="Arial"/>
          <w:sz w:val="22"/>
        </w:rPr>
        <w:fldChar w:fldCharType="end"/>
      </w:r>
      <w:r w:rsidR="002008D5" w:rsidRPr="002008D5">
        <w:rPr>
          <w:rFonts w:ascii="Arial" w:hAnsi="Arial" w:cs="Arial"/>
          <w:sz w:val="22"/>
        </w:rPr>
        <w:t>.</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_Ref339837194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Zmena existujúcej požiadavky v nástroji Redmine</w:t>
      </w:r>
      <w:r w:rsidRPr="002008D5">
        <w:rPr>
          <w:rFonts w:ascii="Arial" w:hAnsi="Arial" w:cs="Arial"/>
          <w:sz w:val="22"/>
        </w:rPr>
        <w:fldChar w:fldCharType="end"/>
      </w:r>
      <w:r w:rsidRPr="002008D5">
        <w:rPr>
          <w:rFonts w:ascii="Arial" w:hAnsi="Arial" w:cs="Arial"/>
          <w:sz w:val="22"/>
        </w:rPr>
        <w:t>). V prípade, že Scrum master požiadavku v zozname nenašiel, zadá novú požiadavku. Krok je detailne rozpísaný v</w:t>
      </w:r>
      <w:r w:rsidR="002008D5" w:rsidRPr="002008D5">
        <w:rPr>
          <w:rFonts w:ascii="Arial" w:hAnsi="Arial" w:cs="Arial"/>
          <w:sz w:val="22"/>
        </w:rPr>
        <w:t> </w:t>
      </w:r>
      <w:r w:rsidRPr="002008D5">
        <w:rPr>
          <w:rFonts w:ascii="Arial" w:hAnsi="Arial" w:cs="Arial"/>
          <w:sz w:val="22"/>
        </w:rPr>
        <w:fldChar w:fldCharType="begin"/>
      </w:r>
      <w:r w:rsidRPr="002008D5">
        <w:rPr>
          <w:rFonts w:ascii="Arial" w:hAnsi="Arial" w:cs="Arial"/>
          <w:sz w:val="22"/>
        </w:rPr>
        <w:instrText xml:space="preserve"> REF _Ref339836648 \w \h  \* MERGEFORMAT </w:instrText>
      </w:r>
      <w:r w:rsidRPr="002008D5">
        <w:rPr>
          <w:rFonts w:ascii="Arial" w:hAnsi="Arial" w:cs="Arial"/>
          <w:sz w:val="22"/>
        </w:rPr>
      </w:r>
      <w:r w:rsidRPr="002008D5">
        <w:rPr>
          <w:rFonts w:ascii="Arial" w:hAnsi="Arial" w:cs="Arial"/>
          <w:sz w:val="22"/>
        </w:rPr>
        <w:fldChar w:fldCharType="separate"/>
      </w:r>
      <w:r w:rsidR="002008D5" w:rsidRPr="002008D5">
        <w:rPr>
          <w:rFonts w:ascii="Arial" w:hAnsi="Arial" w:cs="Arial"/>
          <w:sz w:val="22"/>
        </w:rPr>
        <w:t>F.</w:t>
      </w:r>
      <w:r w:rsidR="00690B15" w:rsidRPr="002008D5">
        <w:rPr>
          <w:rFonts w:ascii="Arial" w:hAnsi="Arial" w:cs="Arial"/>
          <w:sz w:val="22"/>
        </w:rPr>
        <w:t>2</w:t>
      </w:r>
      <w:r w:rsidRPr="002008D5">
        <w:rPr>
          <w:rFonts w:ascii="Arial" w:hAnsi="Arial" w:cs="Arial"/>
          <w:sz w:val="22"/>
        </w:rPr>
        <w:fldChar w:fldCharType="end"/>
      </w:r>
      <w:r w:rsidR="002008D5" w:rsidRPr="002008D5">
        <w:rPr>
          <w:rFonts w:ascii="Arial" w:hAnsi="Arial" w:cs="Arial"/>
          <w:sz w:val="22"/>
        </w:rPr>
        <w:t>.</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_Ref339836648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Zadanie novej požiadavky do nástroja Redmine</w:t>
      </w:r>
      <w:r w:rsidRPr="002008D5">
        <w:rPr>
          <w:rFonts w:ascii="Arial" w:hAnsi="Arial" w:cs="Arial"/>
          <w:sz w:val="22"/>
        </w:rPr>
        <w:fldChar w:fldCharType="end"/>
      </w:r>
      <w:r w:rsidRPr="002008D5">
        <w:rPr>
          <w:rFonts w:ascii="Arial" w:hAnsi="Arial" w:cs="Arial"/>
          <w:sz w:val="22"/>
        </w:rPr>
        <w:t xml:space="preserve">. </w:t>
      </w:r>
    </w:p>
    <w:p w:rsidR="004A3277" w:rsidRPr="002008D5" w:rsidRDefault="006F1A73" w:rsidP="002008D5">
      <w:pPr>
        <w:pStyle w:val="Nadpis3"/>
        <w:numPr>
          <w:ilvl w:val="0"/>
          <w:numId w:val="0"/>
        </w:numPr>
        <w:spacing w:line="276" w:lineRule="auto"/>
        <w:ind w:left="720" w:hanging="720"/>
        <w:rPr>
          <w:rFonts w:ascii="Arial" w:hAnsi="Arial" w:cs="Arial"/>
          <w:color w:val="auto"/>
          <w:sz w:val="22"/>
        </w:rPr>
      </w:pPr>
      <w:bookmarkStart w:id="132" w:name="_Ref339837194"/>
      <w:bookmarkStart w:id="133" w:name="_Toc343243493"/>
      <w:r w:rsidRPr="002008D5">
        <w:rPr>
          <w:rFonts w:ascii="Arial" w:hAnsi="Arial" w:cs="Arial"/>
          <w:color w:val="auto"/>
          <w:sz w:val="22"/>
        </w:rPr>
        <w:t xml:space="preserve">F.4. </w:t>
      </w:r>
      <w:r w:rsidR="004A3277" w:rsidRPr="002008D5">
        <w:rPr>
          <w:rFonts w:ascii="Arial" w:hAnsi="Arial" w:cs="Arial"/>
          <w:color w:val="auto"/>
          <w:sz w:val="22"/>
        </w:rPr>
        <w:t>Zmena existujúcej požiadavky v nástroji Redmine</w:t>
      </w:r>
      <w:bookmarkEnd w:id="132"/>
      <w:bookmarkEnd w:id="133"/>
    </w:p>
    <w:p w:rsidR="004A3277" w:rsidRPr="002008D5" w:rsidRDefault="004A3277" w:rsidP="00224810">
      <w:pPr>
        <w:spacing w:line="276" w:lineRule="auto"/>
        <w:rPr>
          <w:rFonts w:ascii="Arial" w:hAnsi="Arial" w:cs="Arial"/>
          <w:sz w:val="22"/>
        </w:rPr>
      </w:pPr>
      <w:r w:rsidRPr="002008D5">
        <w:rPr>
          <w:rFonts w:ascii="Arial" w:hAnsi="Arial" w:cs="Arial"/>
          <w:sz w:val="22"/>
        </w:rPr>
        <w:t xml:space="preserve">Proces sa inicializuje krokmi opísanými v kapitole </w:t>
      </w:r>
      <w:r w:rsidRPr="002008D5">
        <w:rPr>
          <w:rFonts w:ascii="Arial" w:hAnsi="Arial" w:cs="Arial"/>
          <w:sz w:val="22"/>
        </w:rPr>
        <w:fldChar w:fldCharType="begin"/>
      </w:r>
      <w:r w:rsidRPr="002008D5">
        <w:rPr>
          <w:rFonts w:ascii="Arial" w:hAnsi="Arial" w:cs="Arial"/>
          <w:sz w:val="22"/>
        </w:rPr>
        <w:instrText xml:space="preserve"> REF _Ref339836674 \r \h  \* MERGEFORMAT </w:instrText>
      </w:r>
      <w:r w:rsidRPr="002008D5">
        <w:rPr>
          <w:rFonts w:ascii="Arial" w:hAnsi="Arial" w:cs="Arial"/>
          <w:sz w:val="22"/>
        </w:rPr>
      </w:r>
      <w:r w:rsidRPr="002008D5">
        <w:rPr>
          <w:rFonts w:ascii="Arial" w:hAnsi="Arial" w:cs="Arial"/>
          <w:sz w:val="22"/>
        </w:rPr>
        <w:fldChar w:fldCharType="separate"/>
      </w:r>
      <w:r w:rsidR="002008D5" w:rsidRPr="002008D5">
        <w:rPr>
          <w:rFonts w:ascii="Arial" w:hAnsi="Arial" w:cs="Arial"/>
          <w:sz w:val="22"/>
        </w:rPr>
        <w:t>F</w:t>
      </w:r>
      <w:r w:rsidR="00690B15" w:rsidRPr="002008D5">
        <w:rPr>
          <w:rFonts w:ascii="Arial" w:hAnsi="Arial" w:cs="Arial"/>
          <w:sz w:val="22"/>
        </w:rPr>
        <w:t>.3</w:t>
      </w:r>
      <w:r w:rsidRPr="002008D5">
        <w:rPr>
          <w:rFonts w:ascii="Arial" w:hAnsi="Arial" w:cs="Arial"/>
          <w:sz w:val="22"/>
        </w:rPr>
        <w:fldChar w:fldCharType="end"/>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_Ref339836674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Vyhľadanie existujúcej požiadavky v nástroji Redmine</w:t>
      </w:r>
      <w:r w:rsidRPr="002008D5">
        <w:rPr>
          <w:rFonts w:ascii="Arial" w:hAnsi="Arial" w:cs="Arial"/>
          <w:sz w:val="22"/>
        </w:rPr>
        <w:fldChar w:fldCharType="end"/>
      </w:r>
      <w:r w:rsidRPr="002008D5">
        <w:rPr>
          <w:rFonts w:ascii="Arial" w:hAnsi="Arial" w:cs="Arial"/>
          <w:sz w:val="22"/>
        </w:rPr>
        <w:t>. Začína po kliknutí na zvolenú úlohu v odrážke 4 daného procesu. Zmena existujúcej požiadavky potom prebieha v nasledujúcich krokoch:</w:t>
      </w:r>
    </w:p>
    <w:p w:rsidR="004A3277" w:rsidRPr="002008D5" w:rsidRDefault="004A3277" w:rsidP="000077B9">
      <w:pPr>
        <w:pStyle w:val="Odsekzoznamu"/>
        <w:numPr>
          <w:ilvl w:val="0"/>
          <w:numId w:val="28"/>
        </w:numPr>
        <w:spacing w:after="0"/>
        <w:rPr>
          <w:rFonts w:ascii="Arial" w:hAnsi="Arial" w:cs="Arial"/>
          <w:sz w:val="22"/>
        </w:rPr>
      </w:pPr>
      <w:r w:rsidRPr="002008D5">
        <w:rPr>
          <w:rFonts w:ascii="Arial" w:hAnsi="Arial" w:cs="Arial"/>
          <w:sz w:val="22"/>
        </w:rPr>
        <w:t>Systém zobrazí profil požiadavky (</w:t>
      </w:r>
      <w:r w:rsidRPr="002008D5">
        <w:rPr>
          <w:rFonts w:ascii="Arial" w:hAnsi="Arial" w:cs="Arial"/>
          <w:sz w:val="22"/>
        </w:rPr>
        <w:fldChar w:fldCharType="begin"/>
      </w:r>
      <w:r w:rsidRPr="002008D5">
        <w:rPr>
          <w:rFonts w:ascii="Arial" w:hAnsi="Arial" w:cs="Arial"/>
          <w:sz w:val="22"/>
        </w:rPr>
        <w:instrText xml:space="preserve"> REF _Ref339838029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00355EDA">
        <w:rPr>
          <w:rFonts w:ascii="Arial" w:hAnsi="Arial" w:cs="Arial"/>
          <w:noProof/>
          <w:sz w:val="22"/>
        </w:rPr>
        <w:t>8</w:t>
      </w:r>
      <w:r w:rsidRPr="002008D5">
        <w:rPr>
          <w:rFonts w:ascii="Arial" w:hAnsi="Arial" w:cs="Arial"/>
          <w:sz w:val="22"/>
        </w:rPr>
        <w:fldChar w:fldCharType="end"/>
      </w:r>
      <w:r w:rsidRPr="002008D5">
        <w:rPr>
          <w:rFonts w:ascii="Arial" w:hAnsi="Arial" w:cs="Arial"/>
          <w:sz w:val="22"/>
        </w:rPr>
        <w:t>).</w:t>
      </w:r>
    </w:p>
    <w:p w:rsidR="00BB48D5" w:rsidRPr="002008D5" w:rsidRDefault="00BB48D5" w:rsidP="00BB48D5">
      <w:pPr>
        <w:pStyle w:val="Odsekzoznamu"/>
        <w:spacing w:after="0"/>
        <w:rPr>
          <w:rFonts w:ascii="Arial" w:hAnsi="Arial" w:cs="Arial"/>
          <w:sz w:val="22"/>
        </w:rPr>
      </w:pPr>
    </w:p>
    <w:p w:rsidR="004A3277" w:rsidRPr="002008D5" w:rsidRDefault="004A3277" w:rsidP="00224810">
      <w:pPr>
        <w:spacing w:line="276" w:lineRule="auto"/>
        <w:rPr>
          <w:rFonts w:ascii="Arial" w:hAnsi="Arial" w:cs="Arial"/>
          <w:sz w:val="22"/>
        </w:rPr>
      </w:pPr>
      <w:r w:rsidRPr="002008D5">
        <w:rPr>
          <w:rFonts w:ascii="Arial" w:hAnsi="Arial" w:cs="Arial"/>
          <w:noProof/>
          <w:sz w:val="22"/>
        </w:rPr>
        <w:lastRenderedPageBreak/>
        <w:drawing>
          <wp:inline distT="0" distB="0" distL="0" distR="0" wp14:anchorId="229BD2E9" wp14:editId="4EF6E772">
            <wp:extent cx="5731510" cy="252920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3.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529205"/>
                    </a:xfrm>
                    <a:prstGeom prst="rect">
                      <a:avLst/>
                    </a:prstGeom>
                  </pic:spPr>
                </pic:pic>
              </a:graphicData>
            </a:graphic>
          </wp:inline>
        </w:drawing>
      </w:r>
    </w:p>
    <w:p w:rsidR="004A3277" w:rsidRPr="002008D5" w:rsidRDefault="004A3277" w:rsidP="00224810">
      <w:pPr>
        <w:pStyle w:val="Popis"/>
        <w:spacing w:line="276" w:lineRule="auto"/>
        <w:jc w:val="center"/>
        <w:rPr>
          <w:rFonts w:cs="Arial"/>
          <w:b w:val="0"/>
          <w:color w:val="auto"/>
          <w:sz w:val="22"/>
          <w:szCs w:val="22"/>
        </w:rPr>
      </w:pPr>
      <w:bookmarkStart w:id="134" w:name="_Ref339838029"/>
      <w:bookmarkStart w:id="135" w:name="_Ref339838024"/>
      <w:r w:rsidRPr="002008D5">
        <w:rPr>
          <w:rFonts w:cs="Arial"/>
          <w:color w:val="auto"/>
          <w:sz w:val="22"/>
          <w:szCs w:val="22"/>
        </w:rPr>
        <w:t xml:space="preserve">Obrázok </w:t>
      </w:r>
      <w:r w:rsidRPr="002008D5">
        <w:rPr>
          <w:rFonts w:cs="Arial"/>
          <w:color w:val="auto"/>
          <w:sz w:val="22"/>
          <w:szCs w:val="22"/>
        </w:rPr>
        <w:fldChar w:fldCharType="begin"/>
      </w:r>
      <w:r w:rsidRPr="002008D5">
        <w:rPr>
          <w:rFonts w:cs="Arial"/>
          <w:color w:val="auto"/>
          <w:sz w:val="22"/>
          <w:szCs w:val="22"/>
        </w:rPr>
        <w:instrText xml:space="preserve"> SEQ Obrázok \* ARABIC </w:instrText>
      </w:r>
      <w:r w:rsidRPr="002008D5">
        <w:rPr>
          <w:rFonts w:cs="Arial"/>
          <w:color w:val="auto"/>
          <w:sz w:val="22"/>
          <w:szCs w:val="22"/>
        </w:rPr>
        <w:fldChar w:fldCharType="separate"/>
      </w:r>
      <w:r w:rsidR="00E47B36" w:rsidRPr="002008D5">
        <w:rPr>
          <w:rFonts w:cs="Arial"/>
          <w:noProof/>
          <w:color w:val="auto"/>
          <w:sz w:val="22"/>
          <w:szCs w:val="22"/>
        </w:rPr>
        <w:t>8</w:t>
      </w:r>
      <w:r w:rsidRPr="002008D5">
        <w:rPr>
          <w:rFonts w:cs="Arial"/>
          <w:noProof/>
          <w:color w:val="auto"/>
          <w:sz w:val="22"/>
          <w:szCs w:val="22"/>
        </w:rPr>
        <w:fldChar w:fldCharType="end"/>
      </w:r>
      <w:bookmarkEnd w:id="134"/>
      <w:r w:rsidRPr="002008D5">
        <w:rPr>
          <w:rFonts w:cs="Arial"/>
          <w:color w:val="auto"/>
          <w:sz w:val="22"/>
          <w:szCs w:val="22"/>
        </w:rPr>
        <w:t>.</w:t>
      </w:r>
      <w:r w:rsidRPr="002008D5">
        <w:rPr>
          <w:rFonts w:cs="Arial"/>
          <w:b w:val="0"/>
          <w:color w:val="auto"/>
          <w:sz w:val="22"/>
          <w:szCs w:val="22"/>
        </w:rPr>
        <w:t xml:space="preserve"> Profil požiadavky</w:t>
      </w:r>
      <w:bookmarkEnd w:id="135"/>
    </w:p>
    <w:p w:rsidR="00BB48D5" w:rsidRPr="002008D5" w:rsidRDefault="004A3277" w:rsidP="000077B9">
      <w:pPr>
        <w:pStyle w:val="Odsekzoznamu"/>
        <w:numPr>
          <w:ilvl w:val="0"/>
          <w:numId w:val="28"/>
        </w:numPr>
        <w:spacing w:after="0"/>
        <w:rPr>
          <w:rFonts w:ascii="Arial" w:hAnsi="Arial" w:cs="Arial"/>
          <w:sz w:val="22"/>
        </w:rPr>
      </w:pPr>
      <w:r w:rsidRPr="002008D5">
        <w:rPr>
          <w:rFonts w:ascii="Arial" w:hAnsi="Arial" w:cs="Arial"/>
          <w:sz w:val="22"/>
        </w:rPr>
        <w:t xml:space="preserve">Scrum master klikne na tlačidlo </w:t>
      </w:r>
      <w:r w:rsidRPr="002008D5">
        <w:rPr>
          <w:rFonts w:ascii="Arial" w:hAnsi="Arial" w:cs="Arial"/>
          <w:b/>
          <w:sz w:val="22"/>
        </w:rPr>
        <w:t>Aktualizovať</w:t>
      </w:r>
      <w:r w:rsidRPr="002008D5">
        <w:rPr>
          <w:rFonts w:ascii="Arial" w:hAnsi="Arial" w:cs="Arial"/>
          <w:sz w:val="22"/>
        </w:rPr>
        <w:t>. Systém zobrazí formulár na úpravu atribútov požiadavky s prednastavenými aktuálnymi hodnotami (</w:t>
      </w:r>
      <w:r w:rsidRPr="002008D5">
        <w:rPr>
          <w:rFonts w:ascii="Arial" w:hAnsi="Arial" w:cs="Arial"/>
          <w:sz w:val="22"/>
        </w:rPr>
        <w:fldChar w:fldCharType="begin"/>
      </w:r>
      <w:r w:rsidRPr="002008D5">
        <w:rPr>
          <w:rFonts w:ascii="Arial" w:hAnsi="Arial" w:cs="Arial"/>
          <w:sz w:val="22"/>
        </w:rPr>
        <w:instrText xml:space="preserve"> REF _Ref339838029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00690B15" w:rsidRPr="002008D5">
        <w:rPr>
          <w:rFonts w:ascii="Arial" w:hAnsi="Arial" w:cs="Arial"/>
          <w:noProof/>
          <w:sz w:val="22"/>
        </w:rPr>
        <w:t>7</w:t>
      </w:r>
      <w:r w:rsidRPr="002008D5">
        <w:rPr>
          <w:rFonts w:ascii="Arial" w:hAnsi="Arial" w:cs="Arial"/>
          <w:sz w:val="22"/>
        </w:rPr>
        <w:fldChar w:fldCharType="end"/>
      </w:r>
      <w:r w:rsidRPr="002008D5">
        <w:rPr>
          <w:rFonts w:ascii="Arial" w:hAnsi="Arial" w:cs="Arial"/>
          <w:sz w:val="22"/>
        </w:rPr>
        <w:t>, označené</w:t>
      </w:r>
      <w:r w:rsidR="00BB48D5" w:rsidRPr="002008D5">
        <w:rPr>
          <w:rFonts w:ascii="Arial" w:hAnsi="Arial" w:cs="Arial"/>
          <w:sz w:val="22"/>
        </w:rPr>
        <w:t xml:space="preserve"> </w:t>
      </w:r>
    </w:p>
    <w:p w:rsidR="00BB48D5" w:rsidRPr="002008D5" w:rsidRDefault="004A3277" w:rsidP="002008D5">
      <w:pPr>
        <w:pStyle w:val="Odsekzoznamu"/>
        <w:spacing w:after="0"/>
        <w:ind w:left="0" w:firstLine="708"/>
        <w:rPr>
          <w:rFonts w:ascii="Arial" w:hAnsi="Arial" w:cs="Arial"/>
          <w:sz w:val="22"/>
        </w:rPr>
      </w:pPr>
      <w:r w:rsidRPr="002008D5">
        <w:rPr>
          <w:rFonts w:ascii="Arial" w:hAnsi="Arial" w:cs="Arial"/>
          <w:sz w:val="22"/>
        </w:rPr>
        <w:t>červenou).</w:t>
      </w:r>
    </w:p>
    <w:p w:rsidR="004A3277" w:rsidRPr="002008D5" w:rsidRDefault="004A3277" w:rsidP="00BB48D5">
      <w:pPr>
        <w:pStyle w:val="Odsekzoznamu"/>
        <w:spacing w:after="0"/>
        <w:ind w:left="0"/>
        <w:rPr>
          <w:rFonts w:ascii="Arial" w:hAnsi="Arial" w:cs="Arial"/>
          <w:sz w:val="22"/>
        </w:rPr>
      </w:pPr>
      <w:r w:rsidRPr="002008D5">
        <w:rPr>
          <w:rFonts w:ascii="Arial" w:hAnsi="Arial" w:cs="Arial"/>
          <w:noProof/>
          <w:sz w:val="22"/>
          <w:lang w:eastAsia="sk-SK"/>
        </w:rPr>
        <w:lastRenderedPageBreak/>
        <w:drawing>
          <wp:inline distT="0" distB="0" distL="0" distR="0" wp14:anchorId="7119E018" wp14:editId="08B6F734">
            <wp:extent cx="5731510" cy="72174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4.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7217410"/>
                    </a:xfrm>
                    <a:prstGeom prst="rect">
                      <a:avLst/>
                    </a:prstGeom>
                  </pic:spPr>
                </pic:pic>
              </a:graphicData>
            </a:graphic>
          </wp:inline>
        </w:drawing>
      </w:r>
    </w:p>
    <w:p w:rsidR="004A3277" w:rsidRPr="002008D5" w:rsidRDefault="004A3277" w:rsidP="00224810">
      <w:pPr>
        <w:pStyle w:val="Popis"/>
        <w:spacing w:line="276" w:lineRule="auto"/>
        <w:jc w:val="center"/>
        <w:rPr>
          <w:rFonts w:cs="Arial"/>
          <w:b w:val="0"/>
          <w:color w:val="auto"/>
          <w:sz w:val="22"/>
          <w:szCs w:val="22"/>
        </w:rPr>
      </w:pPr>
      <w:bookmarkStart w:id="136" w:name="_Ref339838618"/>
      <w:r w:rsidRPr="002008D5">
        <w:rPr>
          <w:rFonts w:cs="Arial"/>
          <w:color w:val="auto"/>
          <w:sz w:val="22"/>
          <w:szCs w:val="22"/>
        </w:rPr>
        <w:t xml:space="preserve">Obrázok </w:t>
      </w:r>
      <w:r w:rsidRPr="002008D5">
        <w:rPr>
          <w:rFonts w:cs="Arial"/>
          <w:color w:val="auto"/>
          <w:sz w:val="22"/>
          <w:szCs w:val="22"/>
        </w:rPr>
        <w:fldChar w:fldCharType="begin"/>
      </w:r>
      <w:r w:rsidRPr="002008D5">
        <w:rPr>
          <w:rFonts w:cs="Arial"/>
          <w:color w:val="auto"/>
          <w:sz w:val="22"/>
          <w:szCs w:val="22"/>
        </w:rPr>
        <w:instrText xml:space="preserve"> SEQ Obrázok \* ARABIC </w:instrText>
      </w:r>
      <w:r w:rsidRPr="002008D5">
        <w:rPr>
          <w:rFonts w:cs="Arial"/>
          <w:color w:val="auto"/>
          <w:sz w:val="22"/>
          <w:szCs w:val="22"/>
        </w:rPr>
        <w:fldChar w:fldCharType="separate"/>
      </w:r>
      <w:r w:rsidR="00E47B36" w:rsidRPr="002008D5">
        <w:rPr>
          <w:rFonts w:cs="Arial"/>
          <w:noProof/>
          <w:color w:val="auto"/>
          <w:sz w:val="22"/>
          <w:szCs w:val="22"/>
        </w:rPr>
        <w:t>9</w:t>
      </w:r>
      <w:r w:rsidRPr="002008D5">
        <w:rPr>
          <w:rFonts w:cs="Arial"/>
          <w:noProof/>
          <w:color w:val="auto"/>
          <w:sz w:val="22"/>
          <w:szCs w:val="22"/>
        </w:rPr>
        <w:fldChar w:fldCharType="end"/>
      </w:r>
      <w:bookmarkEnd w:id="136"/>
      <w:r w:rsidRPr="002008D5">
        <w:rPr>
          <w:rFonts w:cs="Arial"/>
          <w:color w:val="auto"/>
          <w:sz w:val="22"/>
          <w:szCs w:val="22"/>
        </w:rPr>
        <w:t>.</w:t>
      </w:r>
      <w:r w:rsidRPr="002008D5">
        <w:rPr>
          <w:rFonts w:cs="Arial"/>
          <w:b w:val="0"/>
          <w:color w:val="auto"/>
          <w:sz w:val="22"/>
          <w:szCs w:val="22"/>
        </w:rPr>
        <w:t xml:space="preserve"> Formulár na úpravu atribútov požiadavky</w:t>
      </w:r>
    </w:p>
    <w:p w:rsidR="004A3277" w:rsidRPr="002008D5" w:rsidRDefault="004A3277" w:rsidP="000077B9">
      <w:pPr>
        <w:pStyle w:val="Odsekzoznamu"/>
        <w:numPr>
          <w:ilvl w:val="0"/>
          <w:numId w:val="28"/>
        </w:numPr>
        <w:spacing w:after="0"/>
        <w:rPr>
          <w:rFonts w:ascii="Arial" w:hAnsi="Arial" w:cs="Arial"/>
          <w:sz w:val="22"/>
        </w:rPr>
      </w:pPr>
      <w:r w:rsidRPr="002008D5">
        <w:rPr>
          <w:rFonts w:ascii="Arial" w:hAnsi="Arial" w:cs="Arial"/>
          <w:sz w:val="22"/>
        </w:rPr>
        <w:t>Scrum master  vyplní atribúty požiadavky, ktoré pozná a chce zmeniť podľa rovnakých pokynov, ako boli uvedené pri vypĺňaní novej požiadavky (</w:t>
      </w:r>
      <w:r w:rsidRPr="002008D5">
        <w:rPr>
          <w:rFonts w:ascii="Arial" w:hAnsi="Arial" w:cs="Arial"/>
          <w:sz w:val="22"/>
        </w:rPr>
        <w:fldChar w:fldCharType="begin"/>
      </w:r>
      <w:r w:rsidRPr="002008D5">
        <w:rPr>
          <w:rFonts w:ascii="Arial" w:hAnsi="Arial" w:cs="Arial"/>
          <w:sz w:val="22"/>
        </w:rPr>
        <w:instrText xml:space="preserve"> REF _Ref339864099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Tabuľka </w:t>
      </w:r>
      <w:r w:rsidR="00355EDA">
        <w:rPr>
          <w:rFonts w:ascii="Arial" w:hAnsi="Arial" w:cs="Arial"/>
          <w:noProof/>
          <w:sz w:val="22"/>
        </w:rPr>
        <w:t>5</w:t>
      </w:r>
      <w:r w:rsidRPr="002008D5">
        <w:rPr>
          <w:rFonts w:ascii="Arial" w:hAnsi="Arial" w:cs="Arial"/>
          <w:sz w:val="22"/>
        </w:rPr>
        <w:fldChar w:fldCharType="end"/>
      </w:r>
      <w:r w:rsidRPr="002008D5">
        <w:rPr>
          <w:rFonts w:ascii="Arial" w:hAnsi="Arial" w:cs="Arial"/>
          <w:sz w:val="22"/>
        </w:rPr>
        <w:t>).</w:t>
      </w:r>
      <w:bookmarkEnd w:id="121"/>
    </w:p>
    <w:p w:rsidR="004A3277" w:rsidRPr="002008D5" w:rsidRDefault="004A3277" w:rsidP="000077B9">
      <w:pPr>
        <w:pStyle w:val="Odsekzoznamu"/>
        <w:numPr>
          <w:ilvl w:val="0"/>
          <w:numId w:val="28"/>
        </w:numPr>
        <w:spacing w:after="0"/>
        <w:rPr>
          <w:rFonts w:ascii="Arial" w:hAnsi="Arial" w:cs="Arial"/>
          <w:sz w:val="22"/>
        </w:rPr>
      </w:pPr>
      <w:r w:rsidRPr="002008D5">
        <w:rPr>
          <w:rFonts w:ascii="Arial" w:hAnsi="Arial" w:cs="Arial"/>
          <w:sz w:val="22"/>
        </w:rPr>
        <w:t xml:space="preserve">Scrum master potvrdí zmenu požiadavky v nástroji tlačidlom </w:t>
      </w:r>
      <w:r w:rsidRPr="002008D5">
        <w:rPr>
          <w:rFonts w:ascii="Arial" w:hAnsi="Arial" w:cs="Arial"/>
          <w:b/>
          <w:sz w:val="22"/>
        </w:rPr>
        <w:t>Potvrdiť</w:t>
      </w:r>
      <w:r w:rsidRPr="002008D5">
        <w:rPr>
          <w:rFonts w:ascii="Arial" w:hAnsi="Arial" w:cs="Arial"/>
          <w:sz w:val="22"/>
        </w:rPr>
        <w:t xml:space="preserve"> (</w:t>
      </w:r>
      <w:r w:rsidRPr="002008D5">
        <w:rPr>
          <w:rFonts w:ascii="Arial" w:hAnsi="Arial" w:cs="Arial"/>
          <w:sz w:val="22"/>
        </w:rPr>
        <w:fldChar w:fldCharType="begin"/>
      </w:r>
      <w:r w:rsidRPr="002008D5">
        <w:rPr>
          <w:rFonts w:ascii="Arial" w:hAnsi="Arial" w:cs="Arial"/>
          <w:sz w:val="22"/>
        </w:rPr>
        <w:instrText xml:space="preserve"> REF _Ref339838618 \h  \* MERGEFORMAT </w:instrText>
      </w:r>
      <w:r w:rsidRPr="002008D5">
        <w:rPr>
          <w:rFonts w:ascii="Arial" w:hAnsi="Arial" w:cs="Arial"/>
          <w:sz w:val="22"/>
        </w:rPr>
      </w:r>
      <w:r w:rsidRPr="002008D5">
        <w:rPr>
          <w:rFonts w:ascii="Arial" w:hAnsi="Arial" w:cs="Arial"/>
          <w:sz w:val="22"/>
        </w:rPr>
        <w:fldChar w:fldCharType="separate"/>
      </w:r>
      <w:r w:rsidR="00690B15" w:rsidRPr="002008D5">
        <w:rPr>
          <w:rFonts w:ascii="Arial" w:hAnsi="Arial" w:cs="Arial"/>
          <w:sz w:val="22"/>
        </w:rPr>
        <w:t xml:space="preserve">Obrázok </w:t>
      </w:r>
      <w:r w:rsidR="00355EDA">
        <w:rPr>
          <w:rFonts w:ascii="Arial" w:hAnsi="Arial" w:cs="Arial"/>
          <w:sz w:val="22"/>
        </w:rPr>
        <w:t>9</w:t>
      </w:r>
      <w:r w:rsidRPr="002008D5">
        <w:rPr>
          <w:rFonts w:ascii="Arial" w:hAnsi="Arial" w:cs="Arial"/>
          <w:sz w:val="22"/>
        </w:rPr>
        <w:fldChar w:fldCharType="end"/>
      </w:r>
      <w:r w:rsidRPr="002008D5">
        <w:rPr>
          <w:rFonts w:ascii="Arial" w:hAnsi="Arial" w:cs="Arial"/>
          <w:sz w:val="22"/>
        </w:rPr>
        <w:t>, označené červenou).</w:t>
      </w:r>
    </w:p>
    <w:p w:rsidR="00E70778" w:rsidRPr="002371E0" w:rsidRDefault="00E70778" w:rsidP="00224810">
      <w:pPr>
        <w:spacing w:line="276" w:lineRule="auto"/>
        <w:rPr>
          <w:rFonts w:ascii="Arial" w:hAnsi="Arial" w:cs="Arial"/>
          <w:sz w:val="22"/>
        </w:rPr>
      </w:pPr>
    </w:p>
    <w:p w:rsidR="004A3277" w:rsidRPr="002371E0" w:rsidRDefault="00E70778" w:rsidP="00BF4F7B">
      <w:pPr>
        <w:pStyle w:val="Nadpis2"/>
        <w:numPr>
          <w:ilvl w:val="0"/>
          <w:numId w:val="45"/>
        </w:numPr>
        <w:spacing w:line="276" w:lineRule="auto"/>
        <w:ind w:left="567" w:hanging="567"/>
        <w:rPr>
          <w:rFonts w:cs="Arial"/>
          <w:szCs w:val="28"/>
        </w:rPr>
      </w:pPr>
      <w:bookmarkStart w:id="137" w:name="_Toc343243494"/>
      <w:bookmarkStart w:id="138" w:name="_Toc356829578"/>
      <w:r w:rsidRPr="002371E0">
        <w:rPr>
          <w:rFonts w:cs="Arial"/>
          <w:szCs w:val="28"/>
        </w:rPr>
        <w:lastRenderedPageBreak/>
        <w:t>Manažment tvorby dokumentácie</w:t>
      </w:r>
      <w:bookmarkEnd w:id="61"/>
      <w:r w:rsidR="004A3277" w:rsidRPr="002371E0">
        <w:rPr>
          <w:rFonts w:cs="Arial"/>
          <w:szCs w:val="28"/>
        </w:rPr>
        <w:t xml:space="preserve"> - Tvorba RDoc komentárov</w:t>
      </w:r>
      <w:bookmarkEnd w:id="137"/>
      <w:bookmarkEnd w:id="138"/>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V tejto kapitole je podrobne rozpísaný postup komentovania zdrojových súborov podľa RDoc notácie.</w:t>
      </w:r>
      <w:r w:rsidR="000152F1">
        <w:rPr>
          <w:rFonts w:ascii="Arial" w:hAnsi="Arial" w:cs="Arial"/>
          <w:sz w:val="22"/>
          <w:szCs w:val="22"/>
        </w:rPr>
        <w:t xml:space="preserve"> </w:t>
      </w:r>
      <w:r w:rsidRPr="002371E0">
        <w:rPr>
          <w:rFonts w:ascii="Arial" w:hAnsi="Arial" w:cs="Arial"/>
          <w:sz w:val="22"/>
          <w:szCs w:val="22"/>
        </w:rPr>
        <w:t xml:space="preserve">Predpokladaná znalosť je, že Komentátor vie názov súboru, pre ktorý vytvára komentáre. V kapitole </w:t>
      </w:r>
      <w:r w:rsidR="000152F1">
        <w:rPr>
          <w:rFonts w:ascii="Arial" w:hAnsi="Arial" w:cs="Arial"/>
          <w:sz w:val="22"/>
          <w:szCs w:val="22"/>
        </w:rPr>
        <w:t>G.1.</w:t>
      </w:r>
      <w:r w:rsidRPr="002371E0">
        <w:rPr>
          <w:rFonts w:ascii="Arial" w:hAnsi="Arial" w:cs="Arial"/>
          <w:sz w:val="22"/>
          <w:szCs w:val="22"/>
        </w:rPr>
        <w:t xml:space="preserve"> sú popísané návody pre použitie RDoc notácie. Samotné procesy popisujú kapitoly </w:t>
      </w:r>
      <w:r w:rsidR="000152F1">
        <w:rPr>
          <w:rFonts w:ascii="Arial" w:hAnsi="Arial" w:cs="Arial"/>
          <w:sz w:val="22"/>
          <w:szCs w:val="22"/>
        </w:rPr>
        <w:t>G.3.</w:t>
      </w:r>
      <w:r w:rsidRPr="002371E0">
        <w:rPr>
          <w:rFonts w:ascii="Arial" w:hAnsi="Arial" w:cs="Arial"/>
          <w:sz w:val="22"/>
          <w:szCs w:val="22"/>
        </w:rPr>
        <w:t xml:space="preserve"> a vyššie.</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90"/>
        <w:gridCol w:w="7677"/>
        <w:gridCol w:w="983"/>
      </w:tblGrid>
      <w:tr w:rsidR="004A3277" w:rsidRPr="002371E0" w:rsidTr="004A3277">
        <w:trPr>
          <w:trHeight w:val="435"/>
        </w:trPr>
        <w:tc>
          <w:tcPr>
            <w:tcW w:w="990" w:type="dxa"/>
            <w:tcBorders>
              <w:top w:val="single" w:sz="2" w:space="0" w:color="000000"/>
              <w:left w:val="single" w:sz="2" w:space="0" w:color="000000"/>
              <w:bottom w:val="single" w:sz="2" w:space="0" w:color="000000"/>
              <w:right w:val="nil"/>
            </w:tcBorders>
            <w:shd w:val="clear" w:color="auto" w:fill="E6E6E6"/>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Č. kroku</w:t>
            </w:r>
          </w:p>
        </w:tc>
        <w:tc>
          <w:tcPr>
            <w:tcW w:w="7677" w:type="dxa"/>
            <w:tcBorders>
              <w:top w:val="single" w:sz="2" w:space="0" w:color="000000"/>
              <w:left w:val="single" w:sz="2" w:space="0" w:color="000000"/>
              <w:bottom w:val="single" w:sz="2" w:space="0" w:color="000000"/>
              <w:right w:val="nil"/>
            </w:tcBorders>
            <w:shd w:val="clear" w:color="auto" w:fill="E6E6E6"/>
            <w:hideMark/>
          </w:tcPr>
          <w:p w:rsidR="004A3277" w:rsidRPr="002371E0" w:rsidRDefault="004A3277" w:rsidP="00224810">
            <w:pPr>
              <w:pStyle w:val="TableContents"/>
              <w:shd w:val="clear" w:color="auto" w:fill="E6E6E6"/>
              <w:spacing w:line="276" w:lineRule="auto"/>
              <w:rPr>
                <w:rFonts w:ascii="Arial" w:hAnsi="Arial" w:cs="Arial"/>
                <w:sz w:val="22"/>
                <w:szCs w:val="22"/>
              </w:rPr>
            </w:pPr>
            <w:r w:rsidRPr="002371E0">
              <w:rPr>
                <w:rFonts w:ascii="Arial" w:hAnsi="Arial" w:cs="Arial"/>
                <w:sz w:val="22"/>
                <w:szCs w:val="22"/>
              </w:rPr>
              <w:t>Činnosť</w:t>
            </w:r>
          </w:p>
        </w:tc>
        <w:tc>
          <w:tcPr>
            <w:tcW w:w="983" w:type="dxa"/>
            <w:tcBorders>
              <w:top w:val="single" w:sz="2" w:space="0" w:color="000000"/>
              <w:left w:val="single" w:sz="2" w:space="0" w:color="000000"/>
              <w:bottom w:val="single" w:sz="2" w:space="0" w:color="000000"/>
              <w:right w:val="single" w:sz="2" w:space="0" w:color="000000"/>
            </w:tcBorders>
            <w:shd w:val="clear" w:color="auto" w:fill="E6E6E6"/>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Kapitola</w:t>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0.</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Vytvorenie úlohy v systéme Redmine</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fldChar w:fldCharType="begin"/>
            </w:r>
            <w:r w:rsidRPr="002371E0">
              <w:rPr>
                <w:rFonts w:ascii="Arial" w:hAnsi="Arial" w:cs="Arial"/>
                <w:sz w:val="22"/>
                <w:szCs w:val="22"/>
                <w:lang w:val="en-US"/>
              </w:rPr>
              <w:instrText xml:space="preserve"> REF __RefHeading__4302_932729452 \r \h </w:instrText>
            </w:r>
            <w:r w:rsidR="000B7503" w:rsidRPr="002371E0">
              <w:rPr>
                <w:rFonts w:ascii="Arial" w:hAnsi="Arial" w:cs="Arial"/>
                <w:sz w:val="22"/>
                <w:szCs w:val="22"/>
                <w:lang w:val="en-US"/>
              </w:rPr>
              <w:instrText xml:space="preserve"> \* MERGEFORMAT </w:instrText>
            </w:r>
            <w:r w:rsidRPr="002371E0">
              <w:rPr>
                <w:rFonts w:ascii="Arial" w:hAnsi="Arial" w:cs="Arial"/>
                <w:sz w:val="22"/>
                <w:szCs w:val="22"/>
                <w:lang w:val="en-US"/>
              </w:rPr>
            </w:r>
            <w:r w:rsidRPr="002371E0">
              <w:rPr>
                <w:rFonts w:ascii="Arial" w:hAnsi="Arial" w:cs="Arial"/>
                <w:sz w:val="22"/>
                <w:szCs w:val="22"/>
                <w:lang w:val="en-US"/>
              </w:rPr>
              <w:fldChar w:fldCharType="separate"/>
            </w:r>
            <w:r w:rsidR="00690B15" w:rsidRPr="002371E0">
              <w:rPr>
                <w:rFonts w:ascii="Arial" w:hAnsi="Arial" w:cs="Arial"/>
                <w:sz w:val="22"/>
                <w:szCs w:val="22"/>
                <w:lang w:val="en-US"/>
              </w:rPr>
              <w:t>7.7.3</w:t>
            </w:r>
            <w:r w:rsidRPr="002371E0">
              <w:rPr>
                <w:rFonts w:ascii="Arial" w:hAnsi="Arial" w:cs="Arial"/>
                <w:sz w:val="22"/>
                <w:szCs w:val="22"/>
                <w:lang w:val="en-US"/>
              </w:rPr>
              <w:fldChar w:fldCharType="end"/>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1.</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Komentovanie tried</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fldChar w:fldCharType="begin"/>
            </w:r>
            <w:r w:rsidRPr="002371E0">
              <w:rPr>
                <w:rFonts w:ascii="Arial" w:hAnsi="Arial" w:cs="Arial"/>
                <w:sz w:val="22"/>
                <w:szCs w:val="22"/>
                <w:lang w:val="en-US"/>
              </w:rPr>
              <w:instrText xml:space="preserve"> REF __RefHeading__19389_1365413190 \r \h </w:instrText>
            </w:r>
            <w:r w:rsidR="000B7503" w:rsidRPr="002371E0">
              <w:rPr>
                <w:rFonts w:ascii="Arial" w:hAnsi="Arial" w:cs="Arial"/>
                <w:sz w:val="22"/>
                <w:szCs w:val="22"/>
                <w:lang w:val="en-US"/>
              </w:rPr>
              <w:instrText xml:space="preserve"> \* MERGEFORMAT </w:instrText>
            </w:r>
            <w:r w:rsidRPr="002371E0">
              <w:rPr>
                <w:rFonts w:ascii="Arial" w:hAnsi="Arial" w:cs="Arial"/>
                <w:sz w:val="22"/>
                <w:szCs w:val="22"/>
                <w:lang w:val="en-US"/>
              </w:rPr>
            </w:r>
            <w:r w:rsidRPr="002371E0">
              <w:rPr>
                <w:rFonts w:ascii="Arial" w:hAnsi="Arial" w:cs="Arial"/>
                <w:sz w:val="22"/>
                <w:szCs w:val="22"/>
                <w:lang w:val="en-US"/>
              </w:rPr>
              <w:fldChar w:fldCharType="separate"/>
            </w:r>
            <w:r w:rsidR="00690B15" w:rsidRPr="002371E0">
              <w:rPr>
                <w:rFonts w:ascii="Arial" w:hAnsi="Arial" w:cs="Arial"/>
                <w:sz w:val="22"/>
                <w:szCs w:val="22"/>
                <w:lang w:val="en-US"/>
              </w:rPr>
              <w:t>7.7.4</w:t>
            </w:r>
            <w:r w:rsidRPr="002371E0">
              <w:rPr>
                <w:rFonts w:ascii="Arial" w:hAnsi="Arial" w:cs="Arial"/>
                <w:sz w:val="22"/>
                <w:szCs w:val="22"/>
                <w:lang w:val="en-US"/>
              </w:rPr>
              <w:fldChar w:fldCharType="end"/>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2.</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Komentovanie metód</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fldChar w:fldCharType="begin"/>
            </w:r>
            <w:r w:rsidRPr="002371E0">
              <w:rPr>
                <w:rFonts w:ascii="Arial" w:hAnsi="Arial" w:cs="Arial"/>
                <w:sz w:val="22"/>
                <w:szCs w:val="22"/>
                <w:lang w:val="en-US"/>
              </w:rPr>
              <w:instrText xml:space="preserve"> REF __RefHeading__2355_1539202016 \r \h </w:instrText>
            </w:r>
            <w:r w:rsidR="000B7503" w:rsidRPr="002371E0">
              <w:rPr>
                <w:rFonts w:ascii="Arial" w:hAnsi="Arial" w:cs="Arial"/>
                <w:sz w:val="22"/>
                <w:szCs w:val="22"/>
                <w:lang w:val="en-US"/>
              </w:rPr>
              <w:instrText xml:space="preserve"> \* MERGEFORMAT </w:instrText>
            </w:r>
            <w:r w:rsidRPr="002371E0">
              <w:rPr>
                <w:rFonts w:ascii="Arial" w:hAnsi="Arial" w:cs="Arial"/>
                <w:sz w:val="22"/>
                <w:szCs w:val="22"/>
                <w:lang w:val="en-US"/>
              </w:rPr>
            </w:r>
            <w:r w:rsidRPr="002371E0">
              <w:rPr>
                <w:rFonts w:ascii="Arial" w:hAnsi="Arial" w:cs="Arial"/>
                <w:sz w:val="22"/>
                <w:szCs w:val="22"/>
                <w:lang w:val="en-US"/>
              </w:rPr>
              <w:fldChar w:fldCharType="separate"/>
            </w:r>
            <w:r w:rsidR="00690B15" w:rsidRPr="002371E0">
              <w:rPr>
                <w:rFonts w:ascii="Arial" w:hAnsi="Arial" w:cs="Arial"/>
                <w:sz w:val="22"/>
                <w:szCs w:val="22"/>
                <w:lang w:val="en-US"/>
              </w:rPr>
              <w:t>7.7.5</w:t>
            </w:r>
            <w:r w:rsidRPr="002371E0">
              <w:rPr>
                <w:rFonts w:ascii="Arial" w:hAnsi="Arial" w:cs="Arial"/>
                <w:sz w:val="22"/>
                <w:szCs w:val="22"/>
                <w:lang w:val="en-US"/>
              </w:rPr>
              <w:fldChar w:fldCharType="end"/>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3.</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Úprava inline komentárov</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fldChar w:fldCharType="begin"/>
            </w:r>
            <w:r w:rsidRPr="002371E0">
              <w:rPr>
                <w:rFonts w:ascii="Arial" w:hAnsi="Arial" w:cs="Arial"/>
                <w:sz w:val="22"/>
                <w:szCs w:val="22"/>
                <w:lang w:val="en-US"/>
              </w:rPr>
              <w:instrText xml:space="preserve"> REF __RefHeading__4808_932729452 \r \h </w:instrText>
            </w:r>
            <w:r w:rsidR="000B7503" w:rsidRPr="002371E0">
              <w:rPr>
                <w:rFonts w:ascii="Arial" w:hAnsi="Arial" w:cs="Arial"/>
                <w:sz w:val="22"/>
                <w:szCs w:val="22"/>
                <w:lang w:val="en-US"/>
              </w:rPr>
              <w:instrText xml:space="preserve"> \* MERGEFORMAT </w:instrText>
            </w:r>
            <w:r w:rsidRPr="002371E0">
              <w:rPr>
                <w:rFonts w:ascii="Arial" w:hAnsi="Arial" w:cs="Arial"/>
                <w:sz w:val="22"/>
                <w:szCs w:val="22"/>
                <w:lang w:val="en-US"/>
              </w:rPr>
            </w:r>
            <w:r w:rsidRPr="002371E0">
              <w:rPr>
                <w:rFonts w:ascii="Arial" w:hAnsi="Arial" w:cs="Arial"/>
                <w:sz w:val="22"/>
                <w:szCs w:val="22"/>
                <w:lang w:val="en-US"/>
              </w:rPr>
              <w:fldChar w:fldCharType="separate"/>
            </w:r>
            <w:r w:rsidR="00690B15" w:rsidRPr="002371E0">
              <w:rPr>
                <w:rFonts w:ascii="Arial" w:hAnsi="Arial" w:cs="Arial"/>
                <w:sz w:val="22"/>
                <w:szCs w:val="22"/>
                <w:lang w:val="en-US"/>
              </w:rPr>
              <w:t>7.7.6</w:t>
            </w:r>
            <w:r w:rsidRPr="002371E0">
              <w:rPr>
                <w:rFonts w:ascii="Arial" w:hAnsi="Arial" w:cs="Arial"/>
                <w:sz w:val="22"/>
                <w:szCs w:val="22"/>
                <w:lang w:val="en-US"/>
              </w:rPr>
              <w:fldChar w:fldCharType="end"/>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4.</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Upload zdrojových súborov</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fldChar w:fldCharType="begin"/>
            </w:r>
            <w:r w:rsidRPr="002371E0">
              <w:rPr>
                <w:rFonts w:ascii="Arial" w:hAnsi="Arial" w:cs="Arial"/>
                <w:sz w:val="22"/>
                <w:szCs w:val="22"/>
                <w:lang w:val="en-US"/>
              </w:rPr>
              <w:instrText xml:space="preserve"> REF __RefHeading__4810_932729452 \r \h </w:instrText>
            </w:r>
            <w:r w:rsidR="000B7503" w:rsidRPr="002371E0">
              <w:rPr>
                <w:rFonts w:ascii="Arial" w:hAnsi="Arial" w:cs="Arial"/>
                <w:sz w:val="22"/>
                <w:szCs w:val="22"/>
                <w:lang w:val="en-US"/>
              </w:rPr>
              <w:instrText xml:space="preserve"> \* MERGEFORMAT </w:instrText>
            </w:r>
            <w:r w:rsidRPr="002371E0">
              <w:rPr>
                <w:rFonts w:ascii="Arial" w:hAnsi="Arial" w:cs="Arial"/>
                <w:sz w:val="22"/>
                <w:szCs w:val="22"/>
                <w:lang w:val="en-US"/>
              </w:rPr>
            </w:r>
            <w:r w:rsidRPr="002371E0">
              <w:rPr>
                <w:rFonts w:ascii="Arial" w:hAnsi="Arial" w:cs="Arial"/>
                <w:sz w:val="22"/>
                <w:szCs w:val="22"/>
                <w:lang w:val="en-US"/>
              </w:rPr>
              <w:fldChar w:fldCharType="separate"/>
            </w:r>
            <w:r w:rsidR="00690B15" w:rsidRPr="002371E0">
              <w:rPr>
                <w:rFonts w:ascii="Arial" w:hAnsi="Arial" w:cs="Arial"/>
                <w:sz w:val="22"/>
                <w:szCs w:val="22"/>
                <w:lang w:val="en-US"/>
              </w:rPr>
              <w:t>7.7.7</w:t>
            </w:r>
            <w:r w:rsidRPr="002371E0">
              <w:rPr>
                <w:rFonts w:ascii="Arial" w:hAnsi="Arial" w:cs="Arial"/>
                <w:sz w:val="22"/>
                <w:szCs w:val="22"/>
                <w:lang w:val="en-US"/>
              </w:rPr>
              <w:fldChar w:fldCharType="end"/>
            </w:r>
          </w:p>
        </w:tc>
      </w:tr>
      <w:tr w:rsidR="004A3277" w:rsidRPr="002371E0" w:rsidTr="004A3277">
        <w:tc>
          <w:tcPr>
            <w:tcW w:w="99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5.</w:t>
            </w:r>
          </w:p>
        </w:tc>
        <w:tc>
          <w:tcPr>
            <w:tcW w:w="7677"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Aktualizácia úlohy v systéme Redmine</w:t>
            </w:r>
          </w:p>
        </w:tc>
        <w:tc>
          <w:tcPr>
            <w:tcW w:w="983"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fldChar w:fldCharType="begin"/>
            </w:r>
            <w:r w:rsidRPr="002371E0">
              <w:rPr>
                <w:rFonts w:ascii="Arial" w:hAnsi="Arial" w:cs="Arial"/>
                <w:sz w:val="22"/>
                <w:szCs w:val="22"/>
              </w:rPr>
              <w:instrText xml:space="preserve"> REF __RefHeading__4812_932729452 \r \h </w:instrText>
            </w:r>
            <w:r w:rsidR="000B7503" w:rsidRPr="002371E0">
              <w:rPr>
                <w:rFonts w:ascii="Arial" w:hAnsi="Arial" w:cs="Arial"/>
                <w:sz w:val="22"/>
                <w:szCs w:val="22"/>
              </w:rPr>
              <w:instrText xml:space="preserve"> \* MERGEFORMAT </w:instrText>
            </w:r>
            <w:r w:rsidRPr="002371E0">
              <w:rPr>
                <w:rFonts w:ascii="Arial" w:hAnsi="Arial" w:cs="Arial"/>
                <w:sz w:val="22"/>
                <w:szCs w:val="22"/>
              </w:rPr>
            </w:r>
            <w:r w:rsidRPr="002371E0">
              <w:rPr>
                <w:rFonts w:ascii="Arial" w:hAnsi="Arial" w:cs="Arial"/>
                <w:sz w:val="22"/>
                <w:szCs w:val="22"/>
              </w:rPr>
              <w:fldChar w:fldCharType="separate"/>
            </w:r>
            <w:r w:rsidR="00690B15" w:rsidRPr="002371E0">
              <w:rPr>
                <w:rFonts w:ascii="Arial" w:hAnsi="Arial" w:cs="Arial"/>
                <w:sz w:val="22"/>
                <w:szCs w:val="22"/>
              </w:rPr>
              <w:t>7.7.8</w:t>
            </w:r>
            <w:r w:rsidRPr="002371E0">
              <w:rPr>
                <w:rFonts w:ascii="Arial" w:hAnsi="Arial" w:cs="Arial"/>
                <w:sz w:val="22"/>
                <w:szCs w:val="22"/>
              </w:rPr>
              <w:fldChar w:fldCharType="end"/>
            </w:r>
          </w:p>
        </w:tc>
      </w:tr>
    </w:tbl>
    <w:p w:rsidR="004A3277" w:rsidRPr="002371E0" w:rsidRDefault="004A3277" w:rsidP="00224810">
      <w:pPr>
        <w:pStyle w:val="Tabuka"/>
        <w:spacing w:line="276" w:lineRule="auto"/>
        <w:rPr>
          <w:rFonts w:ascii="Arial" w:hAnsi="Arial" w:cs="Arial"/>
          <w:sz w:val="22"/>
          <w:szCs w:val="22"/>
        </w:rPr>
      </w:pPr>
      <w:r w:rsidRPr="002371E0">
        <w:rPr>
          <w:rFonts w:ascii="Arial" w:hAnsi="Arial" w:cs="Arial"/>
          <w:sz w:val="22"/>
          <w:szCs w:val="22"/>
        </w:rPr>
        <w:t xml:space="preserve">Tabuľka </w:t>
      </w:r>
      <w:r w:rsidRPr="002371E0">
        <w:rPr>
          <w:rFonts w:ascii="Arial" w:hAnsi="Arial" w:cs="Arial"/>
          <w:sz w:val="22"/>
          <w:szCs w:val="22"/>
        </w:rPr>
        <w:fldChar w:fldCharType="begin"/>
      </w:r>
      <w:r w:rsidRPr="002371E0">
        <w:rPr>
          <w:rFonts w:ascii="Arial" w:hAnsi="Arial" w:cs="Arial"/>
          <w:sz w:val="22"/>
          <w:szCs w:val="22"/>
        </w:rPr>
        <w:instrText xml:space="preserve"> SEQ "Tabuľka" \*Arabic </w:instrText>
      </w:r>
      <w:r w:rsidRPr="002371E0">
        <w:rPr>
          <w:rFonts w:ascii="Arial" w:hAnsi="Arial" w:cs="Arial"/>
          <w:sz w:val="22"/>
          <w:szCs w:val="22"/>
        </w:rPr>
        <w:fldChar w:fldCharType="separate"/>
      </w:r>
      <w:r w:rsidR="005128E0">
        <w:rPr>
          <w:rFonts w:ascii="Arial" w:hAnsi="Arial" w:cs="Arial"/>
          <w:noProof/>
          <w:sz w:val="22"/>
          <w:szCs w:val="22"/>
        </w:rPr>
        <w:t>7</w:t>
      </w:r>
      <w:r w:rsidRPr="002371E0">
        <w:rPr>
          <w:rFonts w:ascii="Arial" w:hAnsi="Arial" w:cs="Arial"/>
          <w:sz w:val="22"/>
          <w:szCs w:val="22"/>
        </w:rPr>
        <w:fldChar w:fldCharType="end"/>
      </w:r>
      <w:r w:rsidRPr="002371E0">
        <w:rPr>
          <w:rFonts w:ascii="Arial" w:hAnsi="Arial" w:cs="Arial"/>
          <w:sz w:val="22"/>
          <w:szCs w:val="22"/>
        </w:rPr>
        <w:t>: Kroky procesu tvorby RDoc komentárov</w:t>
      </w:r>
    </w:p>
    <w:p w:rsidR="004A3277" w:rsidRPr="002371E0" w:rsidRDefault="005D265D" w:rsidP="005D265D">
      <w:pPr>
        <w:pStyle w:val="Nadpis3"/>
        <w:numPr>
          <w:ilvl w:val="0"/>
          <w:numId w:val="0"/>
        </w:numPr>
        <w:spacing w:line="276" w:lineRule="auto"/>
        <w:rPr>
          <w:rFonts w:ascii="Arial" w:hAnsi="Arial" w:cs="Arial"/>
          <w:color w:val="auto"/>
          <w:sz w:val="22"/>
        </w:rPr>
      </w:pPr>
      <w:bookmarkStart w:id="139" w:name="__RefNumPara__4574_932729452"/>
      <w:bookmarkStart w:id="140" w:name="__RefHeading__4804_932729452"/>
      <w:bookmarkStart w:id="141" w:name="_Toc343243495"/>
      <w:bookmarkEnd w:id="139"/>
      <w:bookmarkEnd w:id="140"/>
      <w:r>
        <w:rPr>
          <w:rFonts w:ascii="Arial" w:hAnsi="Arial" w:cs="Arial"/>
          <w:color w:val="auto"/>
          <w:sz w:val="22"/>
        </w:rPr>
        <w:t xml:space="preserve">G.1. </w:t>
      </w:r>
      <w:r w:rsidR="004A3277" w:rsidRPr="002371E0">
        <w:rPr>
          <w:rFonts w:ascii="Arial" w:hAnsi="Arial" w:cs="Arial"/>
          <w:color w:val="auto"/>
          <w:sz w:val="22"/>
        </w:rPr>
        <w:t>Základné použitie RDoc notácie</w:t>
      </w:r>
      <w:bookmarkEnd w:id="141"/>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 xml:space="preserve">RDoc notácia sa pridáva do zdrojového kódu ako komentár, teda vo formáte: </w:t>
      </w:r>
      <w:r w:rsidRPr="002371E0">
        <w:rPr>
          <w:rFonts w:ascii="Arial" w:hAnsi="Arial" w:cs="Arial"/>
          <w:sz w:val="22"/>
          <w:szCs w:val="22"/>
          <w:lang w:val="en-US"/>
        </w:rPr>
        <w:t xml:space="preserve"># </w:t>
      </w:r>
      <w:r w:rsidRPr="002371E0">
        <w:rPr>
          <w:rFonts w:ascii="Arial" w:hAnsi="Arial" w:cs="Arial"/>
          <w:sz w:val="22"/>
          <w:szCs w:val="22"/>
        </w:rPr>
        <w:t>&lt;RDoc</w:t>
      </w:r>
      <w:r w:rsidRPr="002371E0">
        <w:rPr>
          <w:rFonts w:ascii="Arial" w:hAnsi="Arial" w:cs="Arial"/>
          <w:sz w:val="22"/>
          <w:szCs w:val="22"/>
          <w:lang w:val="en-US"/>
        </w:rPr>
        <w:t xml:space="preserve"> koment</w:t>
      </w:r>
      <w:r w:rsidRPr="002371E0">
        <w:rPr>
          <w:rFonts w:ascii="Arial" w:hAnsi="Arial" w:cs="Arial"/>
          <w:sz w:val="22"/>
          <w:szCs w:val="22"/>
        </w:rPr>
        <w:t>ár&gt;</w:t>
      </w:r>
    </w:p>
    <w:p w:rsidR="004A3277" w:rsidRPr="002371E0" w:rsidRDefault="000152F1" w:rsidP="00224810">
      <w:pPr>
        <w:pStyle w:val="Zkladntext"/>
        <w:spacing w:line="276" w:lineRule="auto"/>
        <w:rPr>
          <w:rFonts w:ascii="Arial" w:hAnsi="Arial" w:cs="Arial"/>
          <w:sz w:val="22"/>
          <w:szCs w:val="22"/>
        </w:rPr>
      </w:pPr>
      <w:r>
        <w:rPr>
          <w:rFonts w:ascii="Arial" w:hAnsi="Arial" w:cs="Arial"/>
          <w:sz w:val="22"/>
          <w:szCs w:val="22"/>
        </w:rPr>
        <w:t>V tabuľke G.2.</w:t>
      </w:r>
      <w:r w:rsidR="004A3277" w:rsidRPr="002371E0">
        <w:rPr>
          <w:rFonts w:ascii="Arial" w:hAnsi="Arial" w:cs="Arial"/>
          <w:sz w:val="22"/>
          <w:szCs w:val="22"/>
        </w:rPr>
        <w:t xml:space="preserve"> možno vidieť popis všetkých používaných formátovacích značiek pre komentovanie zdrojových kódov.</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160"/>
        <w:gridCol w:w="2055"/>
        <w:gridCol w:w="5430"/>
      </w:tblGrid>
      <w:tr w:rsidR="004A3277" w:rsidRPr="002371E0" w:rsidTr="004A3277">
        <w:tc>
          <w:tcPr>
            <w:tcW w:w="2160" w:type="dxa"/>
            <w:tcBorders>
              <w:top w:val="single" w:sz="2" w:space="0" w:color="000000"/>
              <w:left w:val="single" w:sz="2" w:space="0" w:color="000000"/>
              <w:bottom w:val="single" w:sz="2" w:space="0" w:color="000000"/>
              <w:right w:val="nil"/>
            </w:tcBorders>
            <w:shd w:val="clear" w:color="auto" w:fill="E6E6E6"/>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Názov</w:t>
            </w:r>
          </w:p>
        </w:tc>
        <w:tc>
          <w:tcPr>
            <w:tcW w:w="2055" w:type="dxa"/>
            <w:tcBorders>
              <w:top w:val="single" w:sz="2" w:space="0" w:color="000000"/>
              <w:left w:val="single" w:sz="2" w:space="0" w:color="000000"/>
              <w:bottom w:val="single" w:sz="2" w:space="0" w:color="000000"/>
              <w:right w:val="nil"/>
            </w:tcBorders>
            <w:shd w:val="clear" w:color="auto" w:fill="E6E6E6"/>
            <w:hideMark/>
          </w:tcPr>
          <w:p w:rsidR="004A3277" w:rsidRPr="002371E0" w:rsidRDefault="004A3277" w:rsidP="00224810">
            <w:pPr>
              <w:pStyle w:val="TableContents"/>
              <w:shd w:val="clear" w:color="auto" w:fill="E6E6E6"/>
              <w:spacing w:line="276" w:lineRule="auto"/>
              <w:rPr>
                <w:rFonts w:ascii="Arial" w:hAnsi="Arial" w:cs="Arial"/>
                <w:sz w:val="22"/>
                <w:szCs w:val="22"/>
              </w:rPr>
            </w:pPr>
            <w:r w:rsidRPr="002371E0">
              <w:rPr>
                <w:rFonts w:ascii="Arial" w:hAnsi="Arial" w:cs="Arial"/>
                <w:sz w:val="22"/>
                <w:szCs w:val="22"/>
              </w:rPr>
              <w:t>Formát</w:t>
            </w:r>
          </w:p>
        </w:tc>
        <w:tc>
          <w:tcPr>
            <w:tcW w:w="5430" w:type="dxa"/>
            <w:tcBorders>
              <w:top w:val="single" w:sz="2" w:space="0" w:color="000000"/>
              <w:left w:val="single" w:sz="2" w:space="0" w:color="000000"/>
              <w:bottom w:val="single" w:sz="2" w:space="0" w:color="000000"/>
              <w:right w:val="single" w:sz="2" w:space="0" w:color="000000"/>
            </w:tcBorders>
            <w:shd w:val="clear" w:color="auto" w:fill="E6E6E6"/>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Príklad</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hrubé</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w:t>
            </w:r>
            <w:r w:rsidRPr="002371E0">
              <w:rPr>
                <w:rFonts w:ascii="Arial" w:hAnsi="Arial" w:cs="Arial"/>
                <w:i/>
                <w:iCs/>
                <w:sz w:val="22"/>
                <w:szCs w:val="22"/>
                <w:lang w:val="en-US"/>
              </w:rPr>
              <w:t>&lt;text&gt;</w:t>
            </w:r>
            <w:r w:rsidRPr="002371E0">
              <w:rPr>
                <w:rFonts w:ascii="Arial" w:hAnsi="Arial" w:cs="Arial"/>
                <w:sz w:val="22"/>
                <w:szCs w:val="22"/>
                <w:lang w:val="en-US"/>
              </w:rPr>
              <w: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Posledn</w:t>
            </w:r>
            <w:r w:rsidRPr="002371E0">
              <w:rPr>
                <w:rFonts w:ascii="Arial" w:hAnsi="Arial" w:cs="Arial"/>
                <w:sz w:val="22"/>
                <w:szCs w:val="22"/>
              </w:rPr>
              <w:t xml:space="preserve">é slovo je napísané hrubým </w:t>
            </w:r>
            <w:r w:rsidRPr="002371E0">
              <w:rPr>
                <w:rFonts w:ascii="Arial" w:hAnsi="Arial" w:cs="Arial"/>
                <w:sz w:val="22"/>
                <w:szCs w:val="22"/>
                <w:lang w:val="en-US"/>
              </w:rPr>
              <w:t>*</w:t>
            </w:r>
            <w:r w:rsidRPr="002371E0">
              <w:rPr>
                <w:rFonts w:ascii="Arial" w:hAnsi="Arial" w:cs="Arial"/>
                <w:sz w:val="22"/>
                <w:szCs w:val="22"/>
              </w:rPr>
              <w:t>písmom*</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šikmé</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_</w:t>
            </w:r>
            <w:r w:rsidRPr="002371E0">
              <w:rPr>
                <w:rFonts w:ascii="Arial" w:hAnsi="Arial" w:cs="Arial"/>
                <w:i/>
                <w:iCs/>
                <w:sz w:val="22"/>
                <w:szCs w:val="22"/>
                <w:lang w:val="en-US"/>
              </w:rPr>
              <w:t>&lt;text&gt;</w:t>
            </w:r>
            <w:r w:rsidRPr="002371E0">
              <w:rPr>
                <w:rFonts w:ascii="Arial" w:hAnsi="Arial" w:cs="Arial"/>
                <w:sz w:val="22"/>
                <w:szCs w:val="22"/>
                <w:lang w:val="en-US"/>
              </w:rPr>
              <w:t>_</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Posledn</w:t>
            </w:r>
            <w:r w:rsidRPr="002371E0">
              <w:rPr>
                <w:rFonts w:ascii="Arial" w:hAnsi="Arial" w:cs="Arial"/>
                <w:sz w:val="22"/>
                <w:szCs w:val="22"/>
              </w:rPr>
              <w:t>é slovo je napísané šikmým _písmom_</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kód</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w:t>
            </w:r>
            <w:r w:rsidRPr="002371E0">
              <w:rPr>
                <w:rFonts w:ascii="Arial" w:hAnsi="Arial" w:cs="Arial"/>
                <w:i/>
                <w:iCs/>
                <w:sz w:val="22"/>
                <w:szCs w:val="22"/>
                <w:lang w:val="en-US"/>
              </w:rPr>
              <w:t>&lt;text&gt;</w:t>
            </w:r>
            <w:r w:rsidRPr="002371E0">
              <w:rPr>
                <w:rFonts w:ascii="Arial" w:hAnsi="Arial" w:cs="Arial"/>
                <w:sz w:val="22"/>
                <w:szCs w:val="22"/>
                <w:lang w:val="en-US"/>
              </w:rPr>
              <w: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+puts “Hello”+</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hrubé</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&lt;b&gt;</w:t>
            </w:r>
            <w:r w:rsidRPr="002371E0">
              <w:rPr>
                <w:rFonts w:ascii="Arial" w:hAnsi="Arial" w:cs="Arial"/>
                <w:i/>
                <w:iCs/>
                <w:sz w:val="22"/>
                <w:szCs w:val="22"/>
                <w:lang w:val="en-US"/>
              </w:rPr>
              <w:t>&lt;text&gt;</w:t>
            </w:r>
            <w:r w:rsidRPr="002371E0">
              <w:rPr>
                <w:rFonts w:ascii="Arial" w:hAnsi="Arial" w:cs="Arial"/>
                <w:sz w:val="22"/>
                <w:szCs w:val="22"/>
                <w:lang w:val="en-US"/>
              </w:rPr>
              <w:t>&lt;/b&gt;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Posledn</w:t>
            </w:r>
            <w:r w:rsidRPr="002371E0">
              <w:rPr>
                <w:rFonts w:ascii="Arial" w:hAnsi="Arial" w:cs="Arial"/>
                <w:sz w:val="22"/>
                <w:szCs w:val="22"/>
              </w:rPr>
              <w:t xml:space="preserve">é slovo je napísané hrubým </w:t>
            </w:r>
            <w:r w:rsidRPr="002371E0">
              <w:rPr>
                <w:rFonts w:ascii="Arial" w:hAnsi="Arial" w:cs="Arial"/>
                <w:sz w:val="22"/>
                <w:szCs w:val="22"/>
                <w:lang w:val="en-US"/>
              </w:rPr>
              <w:t>&lt;b&gt;</w:t>
            </w:r>
            <w:r w:rsidRPr="002371E0">
              <w:rPr>
                <w:rFonts w:ascii="Arial" w:hAnsi="Arial" w:cs="Arial"/>
                <w:sz w:val="22"/>
                <w:szCs w:val="22"/>
              </w:rPr>
              <w:t>písmom</w:t>
            </w:r>
            <w:r w:rsidRPr="002371E0">
              <w:rPr>
                <w:rFonts w:ascii="Arial" w:hAnsi="Arial" w:cs="Arial"/>
                <w:sz w:val="22"/>
                <w:szCs w:val="22"/>
                <w:lang w:val="en-US"/>
              </w:rPr>
              <w:t>&lt;/b&gt;</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šikmé</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&lt;em&gt;</w:t>
            </w:r>
            <w:r w:rsidRPr="002371E0">
              <w:rPr>
                <w:rFonts w:ascii="Arial" w:hAnsi="Arial" w:cs="Arial"/>
                <w:i/>
                <w:iCs/>
                <w:sz w:val="22"/>
                <w:szCs w:val="22"/>
                <w:lang w:val="en-US"/>
              </w:rPr>
              <w:t>&lt;text&gt;</w:t>
            </w:r>
            <w:r w:rsidRPr="002371E0">
              <w:rPr>
                <w:rFonts w:ascii="Arial" w:hAnsi="Arial" w:cs="Arial"/>
                <w:sz w:val="22"/>
                <w:szCs w:val="22"/>
                <w:lang w:val="en-US"/>
              </w:rPr>
              <w:t>&lt;/em&gt;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Posledn</w:t>
            </w:r>
            <w:r w:rsidRPr="002371E0">
              <w:rPr>
                <w:rFonts w:ascii="Arial" w:hAnsi="Arial" w:cs="Arial"/>
                <w:sz w:val="22"/>
                <w:szCs w:val="22"/>
              </w:rPr>
              <w:t xml:space="preserve">é slovo je šikmým </w:t>
            </w:r>
            <w:r w:rsidRPr="002371E0">
              <w:rPr>
                <w:rFonts w:ascii="Arial" w:hAnsi="Arial" w:cs="Arial"/>
                <w:sz w:val="22"/>
                <w:szCs w:val="22"/>
                <w:lang w:val="en-US"/>
              </w:rPr>
              <w:t>&lt;em&gt;</w:t>
            </w:r>
            <w:r w:rsidRPr="002371E0">
              <w:rPr>
                <w:rFonts w:ascii="Arial" w:hAnsi="Arial" w:cs="Arial"/>
                <w:sz w:val="22"/>
                <w:szCs w:val="22"/>
              </w:rPr>
              <w:t>písmom</w:t>
            </w:r>
            <w:r w:rsidRPr="002371E0">
              <w:rPr>
                <w:rFonts w:ascii="Arial" w:hAnsi="Arial" w:cs="Arial"/>
                <w:sz w:val="22"/>
                <w:szCs w:val="22"/>
                <w:lang w:val="en-US"/>
              </w:rPr>
              <w:t>&lt;/em&gt;</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kód</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&lt;tt&gt;</w:t>
            </w:r>
            <w:r w:rsidRPr="002371E0">
              <w:rPr>
                <w:rFonts w:ascii="Arial" w:hAnsi="Arial" w:cs="Arial"/>
                <w:i/>
                <w:iCs/>
                <w:sz w:val="22"/>
                <w:szCs w:val="22"/>
                <w:lang w:val="en-US"/>
              </w:rPr>
              <w:t>&lt;text&gt;</w:t>
            </w:r>
            <w:r w:rsidRPr="002371E0">
              <w:rPr>
                <w:rFonts w:ascii="Arial" w:hAnsi="Arial" w:cs="Arial"/>
                <w:sz w:val="22"/>
                <w:szCs w:val="22"/>
                <w:lang w:val="en-US"/>
              </w:rPr>
              <w:t>&lt;/tt&gt;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&lt;tt&gt;puts “Hello”&lt;/tt&gt;</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rPr>
              <w:t>nadpisy</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w:t>
            </w:r>
            <w:r w:rsidRPr="002371E0">
              <w:rPr>
                <w:rFonts w:ascii="Arial" w:hAnsi="Arial" w:cs="Arial"/>
                <w:i/>
                <w:iCs/>
                <w:sz w:val="22"/>
                <w:szCs w:val="22"/>
                <w:lang w:val="en-US"/>
              </w:rPr>
              <w:t>&lt;text&gt;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lang w:val="en-US"/>
              </w:rPr>
            </w:pPr>
            <w:r w:rsidRPr="002371E0">
              <w:rPr>
                <w:rFonts w:ascii="Arial" w:hAnsi="Arial" w:cs="Arial"/>
                <w:sz w:val="22"/>
                <w:szCs w:val="22"/>
                <w:lang w:val="en-US"/>
              </w:rPr>
              <w:t xml:space="preserve">== </w:t>
            </w:r>
            <w:r w:rsidRPr="002371E0">
              <w:rPr>
                <w:rFonts w:ascii="Arial" w:hAnsi="Arial" w:cs="Arial"/>
                <w:sz w:val="22"/>
                <w:szCs w:val="22"/>
              </w:rPr>
              <w:t>Nadpis druhej úrovne</w:t>
            </w:r>
          </w:p>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lang w:val="en-US"/>
              </w:rPr>
              <w:t xml:space="preserve">=== </w:t>
            </w:r>
            <w:r w:rsidRPr="002371E0">
              <w:rPr>
                <w:rFonts w:ascii="Arial" w:hAnsi="Arial" w:cs="Arial"/>
                <w:sz w:val="22"/>
                <w:szCs w:val="22"/>
              </w:rPr>
              <w:t>Nadpis tretej úrovne</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číslovaný zoznam</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&lt;cislo&gt;. &lt;text&gt;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1. prvá položka</w:t>
            </w:r>
          </w:p>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2. druhá položka</w:t>
            </w:r>
          </w:p>
        </w:tc>
      </w:tr>
      <w:tr w:rsidR="004A3277" w:rsidRPr="002371E0" w:rsidTr="004A3277">
        <w:tc>
          <w:tcPr>
            <w:tcW w:w="2160"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nečíslovaný zoznam</w:t>
            </w:r>
          </w:p>
        </w:tc>
        <w:tc>
          <w:tcPr>
            <w:tcW w:w="2055" w:type="dxa"/>
            <w:tcBorders>
              <w:top w:val="nil"/>
              <w:left w:val="single" w:sz="2" w:space="0" w:color="000000"/>
              <w:bottom w:val="single" w:sz="2" w:space="0" w:color="000000"/>
              <w:right w:val="nil"/>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 xml:space="preserve">* </w:t>
            </w:r>
            <w:r w:rsidRPr="002371E0">
              <w:rPr>
                <w:rFonts w:ascii="Arial" w:hAnsi="Arial" w:cs="Arial"/>
                <w:sz w:val="22"/>
                <w:szCs w:val="22"/>
                <w:lang w:val="en-US"/>
              </w:rPr>
              <w:t>&lt;text&gt;</w:t>
            </w:r>
          </w:p>
        </w:tc>
        <w:tc>
          <w:tcPr>
            <w:tcW w:w="5430" w:type="dxa"/>
            <w:tcBorders>
              <w:top w:val="nil"/>
              <w:left w:val="single" w:sz="2" w:space="0" w:color="000000"/>
              <w:bottom w:val="single" w:sz="2" w:space="0" w:color="000000"/>
              <w:right w:val="single" w:sz="2" w:space="0" w:color="000000"/>
            </w:tcBorders>
            <w:hideMark/>
          </w:tcPr>
          <w:p w:rsidR="004A3277" w:rsidRPr="002371E0" w:rsidRDefault="004A3277" w:rsidP="00224810">
            <w:pPr>
              <w:pStyle w:val="TableContents"/>
              <w:spacing w:line="276" w:lineRule="auto"/>
              <w:rPr>
                <w:rFonts w:ascii="Arial" w:hAnsi="Arial" w:cs="Arial"/>
                <w:sz w:val="22"/>
                <w:szCs w:val="22"/>
              </w:rPr>
            </w:pPr>
            <w:r w:rsidRPr="002371E0">
              <w:rPr>
                <w:rFonts w:ascii="Arial" w:hAnsi="Arial" w:cs="Arial"/>
                <w:sz w:val="22"/>
                <w:szCs w:val="22"/>
              </w:rPr>
              <w:t>* prvá položka</w:t>
            </w:r>
          </w:p>
          <w:p w:rsidR="004A3277" w:rsidRPr="002371E0" w:rsidRDefault="004A3277" w:rsidP="00224810">
            <w:pPr>
              <w:pStyle w:val="TableContents"/>
              <w:spacing w:line="276" w:lineRule="auto"/>
              <w:rPr>
                <w:rFonts w:ascii="Arial" w:hAnsi="Arial" w:cs="Arial"/>
                <w:i/>
                <w:iCs/>
                <w:sz w:val="22"/>
                <w:szCs w:val="22"/>
                <w:lang w:val="en-US"/>
              </w:rPr>
            </w:pPr>
            <w:r w:rsidRPr="002371E0">
              <w:rPr>
                <w:rFonts w:ascii="Arial" w:hAnsi="Arial" w:cs="Arial"/>
                <w:sz w:val="22"/>
                <w:szCs w:val="22"/>
              </w:rPr>
              <w:t>* druhá položka</w:t>
            </w:r>
          </w:p>
        </w:tc>
      </w:tr>
    </w:tbl>
    <w:p w:rsidR="004A3277" w:rsidRPr="002371E0" w:rsidRDefault="004A3277" w:rsidP="00224810">
      <w:pPr>
        <w:pStyle w:val="Zkladntext"/>
        <w:spacing w:line="276" w:lineRule="auto"/>
        <w:jc w:val="center"/>
        <w:rPr>
          <w:rFonts w:ascii="Arial" w:hAnsi="Arial" w:cs="Arial"/>
          <w:sz w:val="22"/>
          <w:szCs w:val="22"/>
        </w:rPr>
      </w:pPr>
      <w:r w:rsidRPr="002371E0">
        <w:rPr>
          <w:rFonts w:ascii="Arial" w:hAnsi="Arial" w:cs="Arial"/>
          <w:i/>
          <w:iCs/>
          <w:sz w:val="22"/>
          <w:szCs w:val="22"/>
          <w:lang w:val="en-US"/>
        </w:rPr>
        <w:t>Tabu</w:t>
      </w:r>
      <w:r w:rsidRPr="002371E0">
        <w:rPr>
          <w:rFonts w:ascii="Arial" w:hAnsi="Arial" w:cs="Arial"/>
          <w:i/>
          <w:iCs/>
          <w:sz w:val="22"/>
          <w:szCs w:val="22"/>
        </w:rPr>
        <w:t xml:space="preserve">ľka </w:t>
      </w:r>
      <w:r w:rsidRPr="002371E0">
        <w:rPr>
          <w:rFonts w:ascii="Arial" w:hAnsi="Arial" w:cs="Arial"/>
          <w:i/>
          <w:iCs/>
          <w:sz w:val="22"/>
          <w:szCs w:val="22"/>
        </w:rPr>
        <w:fldChar w:fldCharType="begin"/>
      </w:r>
      <w:r w:rsidRPr="002371E0">
        <w:rPr>
          <w:rFonts w:ascii="Arial" w:hAnsi="Arial" w:cs="Arial"/>
          <w:i/>
          <w:iCs/>
          <w:sz w:val="22"/>
          <w:szCs w:val="22"/>
        </w:rPr>
        <w:instrText xml:space="preserve"> SEQ "Tabuľka" \*Arabic </w:instrText>
      </w:r>
      <w:r w:rsidRPr="002371E0">
        <w:rPr>
          <w:rFonts w:ascii="Arial" w:hAnsi="Arial" w:cs="Arial"/>
          <w:i/>
          <w:iCs/>
          <w:sz w:val="22"/>
          <w:szCs w:val="22"/>
        </w:rPr>
        <w:fldChar w:fldCharType="separate"/>
      </w:r>
      <w:r w:rsidR="005128E0">
        <w:rPr>
          <w:rFonts w:ascii="Arial" w:hAnsi="Arial" w:cs="Arial"/>
          <w:i/>
          <w:iCs/>
          <w:noProof/>
          <w:sz w:val="22"/>
          <w:szCs w:val="22"/>
        </w:rPr>
        <w:t>8</w:t>
      </w:r>
      <w:r w:rsidRPr="002371E0">
        <w:rPr>
          <w:rFonts w:ascii="Arial" w:hAnsi="Arial" w:cs="Arial"/>
          <w:i/>
          <w:iCs/>
          <w:sz w:val="22"/>
          <w:szCs w:val="22"/>
        </w:rPr>
        <w:fldChar w:fldCharType="end"/>
      </w:r>
      <w:r w:rsidRPr="002371E0">
        <w:rPr>
          <w:rFonts w:ascii="Arial" w:hAnsi="Arial" w:cs="Arial"/>
          <w:i/>
          <w:iCs/>
          <w:sz w:val="22"/>
          <w:szCs w:val="22"/>
        </w:rPr>
        <w:t>: Používané značky pre komentovanie kódu</w:t>
      </w:r>
    </w:p>
    <w:p w:rsidR="004A3277" w:rsidRPr="002371E0" w:rsidRDefault="005D265D" w:rsidP="005D265D">
      <w:pPr>
        <w:pStyle w:val="Nadpis3"/>
        <w:numPr>
          <w:ilvl w:val="0"/>
          <w:numId w:val="0"/>
        </w:numPr>
        <w:spacing w:line="276" w:lineRule="auto"/>
        <w:rPr>
          <w:rFonts w:ascii="Arial" w:hAnsi="Arial" w:cs="Arial"/>
          <w:color w:val="auto"/>
          <w:sz w:val="22"/>
        </w:rPr>
      </w:pPr>
      <w:bookmarkStart w:id="142" w:name="__RefNumPara__4500_932729452"/>
      <w:bookmarkStart w:id="143" w:name="__RefHeading__4806_932729452"/>
      <w:bookmarkStart w:id="144" w:name="_Toc343243496"/>
      <w:bookmarkEnd w:id="142"/>
      <w:bookmarkEnd w:id="143"/>
      <w:r>
        <w:rPr>
          <w:rFonts w:ascii="Arial" w:hAnsi="Arial" w:cs="Arial"/>
          <w:color w:val="auto"/>
          <w:sz w:val="22"/>
        </w:rPr>
        <w:t xml:space="preserve">G.2. </w:t>
      </w:r>
      <w:r w:rsidR="004A3277" w:rsidRPr="002371E0">
        <w:rPr>
          <w:rFonts w:ascii="Arial" w:hAnsi="Arial" w:cs="Arial"/>
          <w:color w:val="auto"/>
          <w:sz w:val="22"/>
        </w:rPr>
        <w:t>Komentovanie zoznamu atribútov</w:t>
      </w:r>
      <w:bookmarkEnd w:id="144"/>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V popise metód je väčšinou potrebné pridávať aj komentovaný zoznam atribútov. Tento sa vytvorí nasledovne:</w:t>
      </w:r>
    </w:p>
    <w:p w:rsidR="004A3277" w:rsidRPr="002371E0" w:rsidRDefault="004A3277" w:rsidP="000077B9">
      <w:pPr>
        <w:pStyle w:val="Zkladntext"/>
        <w:numPr>
          <w:ilvl w:val="0"/>
          <w:numId w:val="29"/>
        </w:numPr>
        <w:spacing w:line="276" w:lineRule="auto"/>
        <w:rPr>
          <w:rFonts w:ascii="Arial" w:hAnsi="Arial" w:cs="Arial"/>
          <w:sz w:val="22"/>
          <w:szCs w:val="22"/>
        </w:rPr>
      </w:pPr>
      <w:r w:rsidRPr="002371E0">
        <w:rPr>
          <w:rFonts w:ascii="Arial" w:hAnsi="Arial" w:cs="Arial"/>
          <w:sz w:val="22"/>
          <w:szCs w:val="22"/>
        </w:rPr>
        <w:t>Vytvoriť nečislovaný zoznam kde počet riadkov = počet atribútov metódy</w:t>
      </w:r>
    </w:p>
    <w:p w:rsidR="004A3277" w:rsidRPr="002371E0" w:rsidRDefault="004A3277" w:rsidP="000077B9">
      <w:pPr>
        <w:pStyle w:val="Zkladntext"/>
        <w:numPr>
          <w:ilvl w:val="0"/>
          <w:numId w:val="29"/>
        </w:numPr>
        <w:spacing w:line="276" w:lineRule="auto"/>
        <w:rPr>
          <w:rFonts w:ascii="Arial" w:hAnsi="Arial" w:cs="Arial"/>
          <w:sz w:val="22"/>
          <w:szCs w:val="22"/>
        </w:rPr>
      </w:pPr>
      <w:r w:rsidRPr="002371E0">
        <w:rPr>
          <w:rFonts w:ascii="Arial" w:hAnsi="Arial" w:cs="Arial"/>
          <w:sz w:val="22"/>
          <w:szCs w:val="22"/>
        </w:rPr>
        <w:lastRenderedPageBreak/>
        <w:t xml:space="preserve">Pre každú položku zoznamu napísať hrubým písmom text: </w:t>
      </w:r>
      <w:r w:rsidRPr="002371E0">
        <w:rPr>
          <w:rFonts w:ascii="Arial" w:hAnsi="Arial" w:cs="Arial"/>
          <w:i/>
          <w:iCs/>
          <w:sz w:val="22"/>
          <w:szCs w:val="22"/>
        </w:rPr>
        <w:t>&lt;atribút&gt; -</w:t>
      </w:r>
      <w:r w:rsidRPr="002371E0">
        <w:rPr>
          <w:rFonts w:ascii="Arial" w:hAnsi="Arial" w:cs="Arial"/>
          <w:sz w:val="22"/>
          <w:szCs w:val="22"/>
        </w:rPr>
        <w:t xml:space="preserve"> ak sa jedná o atribút metódy alebo: </w:t>
      </w:r>
      <w:r w:rsidRPr="002371E0">
        <w:rPr>
          <w:rFonts w:ascii="Arial" w:hAnsi="Arial" w:cs="Arial"/>
          <w:i/>
          <w:iCs/>
          <w:sz w:val="22"/>
          <w:szCs w:val="22"/>
        </w:rPr>
        <w:t>:&lt;atribút&gt; -</w:t>
      </w:r>
      <w:r w:rsidRPr="002371E0">
        <w:rPr>
          <w:rFonts w:ascii="Arial" w:hAnsi="Arial" w:cs="Arial"/>
          <w:sz w:val="22"/>
          <w:szCs w:val="22"/>
        </w:rPr>
        <w:t xml:space="preserve"> ak sa jedná o atribút objektu</w:t>
      </w:r>
    </w:p>
    <w:p w:rsidR="004A3277" w:rsidRPr="002371E0" w:rsidRDefault="004A3277" w:rsidP="000077B9">
      <w:pPr>
        <w:pStyle w:val="Zkladntext"/>
        <w:numPr>
          <w:ilvl w:val="0"/>
          <w:numId w:val="29"/>
        </w:numPr>
        <w:spacing w:line="276" w:lineRule="auto"/>
        <w:rPr>
          <w:rFonts w:ascii="Arial" w:hAnsi="Arial" w:cs="Arial"/>
          <w:sz w:val="22"/>
          <w:szCs w:val="22"/>
        </w:rPr>
      </w:pPr>
      <w:r w:rsidRPr="002371E0">
        <w:rPr>
          <w:rFonts w:ascii="Arial" w:hAnsi="Arial" w:cs="Arial"/>
          <w:sz w:val="22"/>
          <w:szCs w:val="22"/>
        </w:rPr>
        <w:t>Následne pre tieto atribúty vytvoriť popis atribútu</w:t>
      </w:r>
    </w:p>
    <w:p w:rsidR="004A3277" w:rsidRPr="002371E0" w:rsidRDefault="005D265D" w:rsidP="005D265D">
      <w:pPr>
        <w:pStyle w:val="Nadpis3"/>
        <w:numPr>
          <w:ilvl w:val="0"/>
          <w:numId w:val="0"/>
        </w:numPr>
        <w:spacing w:line="276" w:lineRule="auto"/>
        <w:rPr>
          <w:rFonts w:ascii="Arial" w:hAnsi="Arial" w:cs="Arial"/>
          <w:color w:val="auto"/>
          <w:sz w:val="22"/>
        </w:rPr>
      </w:pPr>
      <w:bookmarkStart w:id="145" w:name="__RefHeading__4302_932729452"/>
      <w:bookmarkStart w:id="146" w:name="__RefNumPara__4576_932729452"/>
      <w:bookmarkStart w:id="147" w:name="_Toc343243497"/>
      <w:bookmarkEnd w:id="145"/>
      <w:bookmarkEnd w:id="146"/>
      <w:r>
        <w:rPr>
          <w:rFonts w:ascii="Arial" w:hAnsi="Arial" w:cs="Arial"/>
          <w:color w:val="auto"/>
          <w:sz w:val="22"/>
        </w:rPr>
        <w:t xml:space="preserve">G.3. </w:t>
      </w:r>
      <w:r w:rsidR="004A3277" w:rsidRPr="002371E0">
        <w:rPr>
          <w:rFonts w:ascii="Arial" w:hAnsi="Arial" w:cs="Arial"/>
          <w:color w:val="auto"/>
          <w:sz w:val="22"/>
        </w:rPr>
        <w:t>Vytvorenie úlohy v Redmine</w:t>
      </w:r>
      <w:bookmarkEnd w:id="147"/>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 xml:space="preserve">Na adrese http://team04-12.ucebne.fiit.stuba.sk/redmine/projects/projekt1/issues vyhľadať úlohu s Názvom úlohy: </w:t>
      </w:r>
      <w:r w:rsidRPr="002371E0">
        <w:rPr>
          <w:rFonts w:ascii="Arial" w:hAnsi="Arial" w:cs="Arial"/>
          <w:i/>
          <w:iCs/>
          <w:sz w:val="22"/>
          <w:szCs w:val="22"/>
        </w:rPr>
        <w:t>„Tvorba dokumentácie pre &lt;názov komentovaného súboru&gt;“</w:t>
      </w:r>
      <w:r w:rsidRPr="002371E0">
        <w:rPr>
          <w:rFonts w:ascii="Arial" w:hAnsi="Arial" w:cs="Arial"/>
          <w:sz w:val="22"/>
          <w:szCs w:val="22"/>
        </w:rPr>
        <w:t xml:space="preserve"> a zaznačiť si číslo tejto úlohy.</w:t>
      </w:r>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Na adrese  http://team04-12.ucebne.fiit.stuba.sk/redmine/projects/projekt1/issues/new vytvoriť novú úlohu s povinnými parametrami:</w:t>
      </w:r>
    </w:p>
    <w:p w:rsidR="004A3277" w:rsidRPr="002371E0" w:rsidRDefault="004A3277" w:rsidP="000077B9">
      <w:pPr>
        <w:pStyle w:val="Zkladntext"/>
        <w:numPr>
          <w:ilvl w:val="0"/>
          <w:numId w:val="30"/>
        </w:numPr>
        <w:spacing w:line="276" w:lineRule="auto"/>
        <w:rPr>
          <w:rFonts w:ascii="Arial" w:hAnsi="Arial" w:cs="Arial"/>
          <w:sz w:val="22"/>
          <w:szCs w:val="22"/>
        </w:rPr>
      </w:pPr>
      <w:r w:rsidRPr="002371E0">
        <w:rPr>
          <w:rFonts w:ascii="Arial" w:hAnsi="Arial" w:cs="Arial"/>
          <w:sz w:val="22"/>
          <w:szCs w:val="22"/>
        </w:rPr>
        <w:t xml:space="preserve">Nadradená úloha: </w:t>
      </w:r>
      <w:r w:rsidRPr="002371E0">
        <w:rPr>
          <w:rFonts w:ascii="Arial" w:hAnsi="Arial" w:cs="Arial"/>
          <w:i/>
          <w:iCs/>
          <w:sz w:val="22"/>
          <w:szCs w:val="22"/>
        </w:rPr>
        <w:t>Zaznačené číslo úlohy</w:t>
      </w:r>
    </w:p>
    <w:p w:rsidR="004A3277" w:rsidRPr="002371E0" w:rsidRDefault="004A3277" w:rsidP="000077B9">
      <w:pPr>
        <w:pStyle w:val="Zkladntext"/>
        <w:numPr>
          <w:ilvl w:val="0"/>
          <w:numId w:val="30"/>
        </w:numPr>
        <w:spacing w:line="276" w:lineRule="auto"/>
        <w:rPr>
          <w:rFonts w:ascii="Arial" w:hAnsi="Arial" w:cs="Arial"/>
          <w:sz w:val="22"/>
          <w:szCs w:val="22"/>
        </w:rPr>
      </w:pPr>
      <w:r w:rsidRPr="002371E0">
        <w:rPr>
          <w:rFonts w:ascii="Arial" w:hAnsi="Arial" w:cs="Arial"/>
          <w:sz w:val="22"/>
          <w:szCs w:val="22"/>
        </w:rPr>
        <w:t xml:space="preserve">Názov úlohy: </w:t>
      </w:r>
      <w:r w:rsidRPr="002371E0">
        <w:rPr>
          <w:rFonts w:ascii="Arial" w:hAnsi="Arial" w:cs="Arial"/>
          <w:i/>
          <w:iCs/>
          <w:sz w:val="22"/>
          <w:szCs w:val="22"/>
        </w:rPr>
        <w:t>„RDoc dokumentácia“</w:t>
      </w:r>
    </w:p>
    <w:p w:rsidR="004A3277" w:rsidRPr="002371E0" w:rsidRDefault="004A3277" w:rsidP="000077B9">
      <w:pPr>
        <w:pStyle w:val="Zkladntext"/>
        <w:numPr>
          <w:ilvl w:val="0"/>
          <w:numId w:val="30"/>
        </w:numPr>
        <w:spacing w:line="276" w:lineRule="auto"/>
        <w:rPr>
          <w:rFonts w:ascii="Arial" w:hAnsi="Arial" w:cs="Arial"/>
          <w:sz w:val="22"/>
          <w:szCs w:val="22"/>
        </w:rPr>
      </w:pPr>
      <w:r w:rsidRPr="002371E0">
        <w:rPr>
          <w:rFonts w:ascii="Arial" w:hAnsi="Arial" w:cs="Arial"/>
          <w:sz w:val="22"/>
          <w:szCs w:val="22"/>
        </w:rPr>
        <w:t xml:space="preserve">Priradené: </w:t>
      </w:r>
      <w:r w:rsidRPr="002371E0">
        <w:rPr>
          <w:rFonts w:ascii="Arial" w:hAnsi="Arial" w:cs="Arial"/>
          <w:i/>
          <w:iCs/>
          <w:sz w:val="22"/>
          <w:szCs w:val="22"/>
        </w:rPr>
        <w:t>Komentátor</w:t>
      </w:r>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 xml:space="preserve">Ostatné parametre sú voliteľné. Po zadaní týchto parametrov potvrdiť tlačidlom </w:t>
      </w:r>
      <w:r w:rsidRPr="002371E0">
        <w:rPr>
          <w:rFonts w:ascii="Arial" w:hAnsi="Arial" w:cs="Arial"/>
          <w:i/>
          <w:iCs/>
          <w:sz w:val="22"/>
          <w:szCs w:val="22"/>
        </w:rPr>
        <w:t>„Vytvoriť“</w:t>
      </w:r>
    </w:p>
    <w:p w:rsidR="004A3277" w:rsidRPr="002371E0" w:rsidRDefault="005D265D" w:rsidP="005D265D">
      <w:pPr>
        <w:pStyle w:val="Nadpis3"/>
        <w:numPr>
          <w:ilvl w:val="0"/>
          <w:numId w:val="0"/>
        </w:numPr>
        <w:spacing w:line="276" w:lineRule="auto"/>
        <w:rPr>
          <w:rFonts w:ascii="Arial" w:hAnsi="Arial" w:cs="Arial"/>
          <w:color w:val="auto"/>
          <w:sz w:val="22"/>
        </w:rPr>
      </w:pPr>
      <w:bookmarkStart w:id="148" w:name="__RefHeading__19389_1365413190"/>
      <w:bookmarkStart w:id="149" w:name="_Toc343243498"/>
      <w:bookmarkEnd w:id="148"/>
      <w:r>
        <w:rPr>
          <w:rFonts w:ascii="Arial" w:hAnsi="Arial" w:cs="Arial"/>
          <w:color w:val="auto"/>
          <w:sz w:val="22"/>
        </w:rPr>
        <w:t xml:space="preserve">G.4. </w:t>
      </w:r>
      <w:r w:rsidR="004A3277" w:rsidRPr="002371E0">
        <w:rPr>
          <w:rFonts w:ascii="Arial" w:hAnsi="Arial" w:cs="Arial"/>
          <w:color w:val="auto"/>
          <w:sz w:val="22"/>
        </w:rPr>
        <w:t>Komentovanie tried</w:t>
      </w:r>
      <w:bookmarkEnd w:id="149"/>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V programe Aptana Studio otvoriť súbor, do ktorého treba vkladať komentáre. Pre všetky komentáre nachádzajúce sa pred definíciami tried opakujeme nasledujúci postup:</w:t>
      </w:r>
    </w:p>
    <w:p w:rsidR="004A3277" w:rsidRPr="002371E0" w:rsidRDefault="004A3277" w:rsidP="000077B9">
      <w:pPr>
        <w:pStyle w:val="Zkladntext"/>
        <w:numPr>
          <w:ilvl w:val="0"/>
          <w:numId w:val="31"/>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xml:space="preserve"># </w:t>
      </w:r>
      <w:r w:rsidRPr="002371E0">
        <w:rPr>
          <w:rFonts w:ascii="Arial" w:hAnsi="Arial" w:cs="Arial"/>
          <w:sz w:val="22"/>
          <w:szCs w:val="22"/>
        </w:rPr>
        <w:t>Popis: pridáme popis triedy získaný z aktuálnej technickej dokumentácie (</w:t>
      </w:r>
      <w:r w:rsidRPr="002371E0">
        <w:rPr>
          <w:rFonts w:ascii="Arial" w:hAnsi="Arial" w:cs="Arial"/>
          <w:i/>
          <w:iCs/>
          <w:sz w:val="22"/>
          <w:szCs w:val="22"/>
        </w:rPr>
        <w:t>Technicka_Dokumentacia_&lt;číslo verzie&gt;</w:t>
      </w:r>
      <w:r w:rsidRPr="002371E0">
        <w:rPr>
          <w:rFonts w:ascii="Arial" w:hAnsi="Arial" w:cs="Arial"/>
          <w:sz w:val="22"/>
          <w:szCs w:val="22"/>
        </w:rPr>
        <w:t xml:space="preserve">) z kapitoly s názvom </w:t>
      </w:r>
      <w:r w:rsidRPr="002371E0">
        <w:rPr>
          <w:rFonts w:ascii="Arial" w:hAnsi="Arial" w:cs="Arial"/>
          <w:i/>
          <w:iCs/>
          <w:sz w:val="22"/>
          <w:szCs w:val="22"/>
        </w:rPr>
        <w:t>Trieda &lt;názov triedy&gt;</w:t>
      </w:r>
    </w:p>
    <w:p w:rsidR="004A3277" w:rsidRPr="002371E0" w:rsidRDefault="004A3277" w:rsidP="000077B9">
      <w:pPr>
        <w:pStyle w:val="Zkladntext"/>
        <w:numPr>
          <w:ilvl w:val="0"/>
          <w:numId w:val="31"/>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xml:space="preserve"># Autor: </w:t>
      </w:r>
      <w:r w:rsidRPr="002371E0">
        <w:rPr>
          <w:rFonts w:ascii="Arial" w:hAnsi="Arial" w:cs="Arial"/>
          <w:sz w:val="22"/>
          <w:szCs w:val="22"/>
        </w:rPr>
        <w:t>pridáme meno autora kódu, pokiaľ tento záznam ešte neexistuje.</w:t>
      </w:r>
    </w:p>
    <w:p w:rsidR="004A3277" w:rsidRPr="002371E0" w:rsidRDefault="004A3277" w:rsidP="000077B9">
      <w:pPr>
        <w:pStyle w:val="Zkladntext"/>
        <w:numPr>
          <w:ilvl w:val="0"/>
          <w:numId w:val="31"/>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Komentator: prid</w:t>
      </w:r>
      <w:r w:rsidRPr="002371E0">
        <w:rPr>
          <w:rFonts w:ascii="Arial" w:hAnsi="Arial" w:cs="Arial"/>
          <w:sz w:val="22"/>
          <w:szCs w:val="22"/>
        </w:rPr>
        <w:t>áme meno komentátora.</w:t>
      </w:r>
    </w:p>
    <w:p w:rsidR="004A3277" w:rsidRPr="002371E0" w:rsidRDefault="005D265D" w:rsidP="005D265D">
      <w:pPr>
        <w:pStyle w:val="Nadpis3"/>
        <w:numPr>
          <w:ilvl w:val="0"/>
          <w:numId w:val="0"/>
        </w:numPr>
        <w:spacing w:line="276" w:lineRule="auto"/>
        <w:rPr>
          <w:rFonts w:ascii="Arial" w:hAnsi="Arial" w:cs="Arial"/>
          <w:color w:val="auto"/>
          <w:sz w:val="22"/>
        </w:rPr>
      </w:pPr>
      <w:bookmarkStart w:id="150" w:name="__RefHeading__2355_1539202016"/>
      <w:bookmarkStart w:id="151" w:name="_Toc343243499"/>
      <w:bookmarkEnd w:id="150"/>
      <w:r>
        <w:rPr>
          <w:rFonts w:ascii="Arial" w:hAnsi="Arial" w:cs="Arial"/>
          <w:color w:val="auto"/>
          <w:sz w:val="22"/>
        </w:rPr>
        <w:t xml:space="preserve">G.5. </w:t>
      </w:r>
      <w:r w:rsidR="004A3277" w:rsidRPr="002371E0">
        <w:rPr>
          <w:rFonts w:ascii="Arial" w:hAnsi="Arial" w:cs="Arial"/>
          <w:color w:val="auto"/>
          <w:sz w:val="22"/>
        </w:rPr>
        <w:t>Komentovanie metód</w:t>
      </w:r>
      <w:bookmarkEnd w:id="151"/>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V programe Aptana Studio otvoriť súbor, do ktorého treba vkladať komentáre (pokiaľ nebol otvorený). Pre všetky komentáre nachádzajúce sa pred definíciami metód opakujeme nasledujúci postup:</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xml:space="preserve"># </w:t>
      </w:r>
      <w:r w:rsidRPr="002371E0">
        <w:rPr>
          <w:rFonts w:ascii="Arial" w:hAnsi="Arial" w:cs="Arial"/>
          <w:sz w:val="22"/>
          <w:szCs w:val="22"/>
        </w:rPr>
        <w:t>Popis: pridáme popis metódy získaný z aktuálnej technickej dokumentácie (</w:t>
      </w:r>
      <w:r w:rsidRPr="002371E0">
        <w:rPr>
          <w:rFonts w:ascii="Arial" w:hAnsi="Arial" w:cs="Arial"/>
          <w:i/>
          <w:iCs/>
          <w:sz w:val="22"/>
          <w:szCs w:val="22"/>
        </w:rPr>
        <w:t>Technicka_Dokumentacia_&lt;číslo verzie&gt;</w:t>
      </w:r>
      <w:r w:rsidRPr="002371E0">
        <w:rPr>
          <w:rFonts w:ascii="Arial" w:hAnsi="Arial" w:cs="Arial"/>
          <w:sz w:val="22"/>
          <w:szCs w:val="22"/>
        </w:rPr>
        <w:t xml:space="preserve">) z kapitoly s názvom </w:t>
      </w:r>
      <w:r w:rsidRPr="002371E0">
        <w:rPr>
          <w:rFonts w:ascii="Arial" w:hAnsi="Arial" w:cs="Arial"/>
          <w:i/>
          <w:iCs/>
          <w:sz w:val="22"/>
          <w:szCs w:val="22"/>
        </w:rPr>
        <w:t>Metóda &lt;názov metódy&gt;</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Auto</w:t>
      </w:r>
      <w:r w:rsidRPr="002371E0">
        <w:rPr>
          <w:rFonts w:ascii="Arial" w:hAnsi="Arial" w:cs="Arial"/>
          <w:sz w:val="22"/>
          <w:szCs w:val="22"/>
        </w:rPr>
        <w:t>r</w:t>
      </w:r>
      <w:r w:rsidRPr="002371E0">
        <w:rPr>
          <w:rFonts w:ascii="Arial" w:hAnsi="Arial" w:cs="Arial"/>
          <w:sz w:val="22"/>
          <w:szCs w:val="22"/>
          <w:lang w:val="en-US"/>
        </w:rPr>
        <w:t xml:space="preserve">: </w:t>
      </w:r>
      <w:r w:rsidRPr="002371E0">
        <w:rPr>
          <w:rFonts w:ascii="Arial" w:hAnsi="Arial" w:cs="Arial"/>
          <w:sz w:val="22"/>
          <w:szCs w:val="22"/>
        </w:rPr>
        <w:t>pridáme meno autora kódu, pokiaľ tento záznam ešte neexistuje.</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riadku začínajúceho textom: </w:t>
      </w:r>
      <w:r w:rsidRPr="002371E0">
        <w:rPr>
          <w:rFonts w:ascii="Arial" w:hAnsi="Arial" w:cs="Arial"/>
          <w:sz w:val="22"/>
          <w:szCs w:val="22"/>
          <w:lang w:val="en-US"/>
        </w:rPr>
        <w:t xml:space="preserve"># </w:t>
      </w:r>
      <w:r w:rsidRPr="002371E0">
        <w:rPr>
          <w:rFonts w:ascii="Arial" w:hAnsi="Arial" w:cs="Arial"/>
          <w:sz w:val="22"/>
          <w:szCs w:val="22"/>
        </w:rPr>
        <w:t>Komentátor</w:t>
      </w:r>
      <w:r w:rsidRPr="002371E0">
        <w:rPr>
          <w:rFonts w:ascii="Arial" w:hAnsi="Arial" w:cs="Arial"/>
          <w:sz w:val="22"/>
          <w:szCs w:val="22"/>
          <w:lang w:val="en-US"/>
        </w:rPr>
        <w:t>: prid</w:t>
      </w:r>
      <w:r w:rsidRPr="002371E0">
        <w:rPr>
          <w:rFonts w:ascii="Arial" w:hAnsi="Arial" w:cs="Arial"/>
          <w:sz w:val="22"/>
          <w:szCs w:val="22"/>
        </w:rPr>
        <w:t>áme meno komentátora.</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riadkov  nasledujúcich za riadkom s textom: </w:t>
      </w:r>
      <w:r w:rsidRPr="002371E0">
        <w:rPr>
          <w:rFonts w:ascii="Arial" w:hAnsi="Arial" w:cs="Arial"/>
          <w:sz w:val="22"/>
          <w:szCs w:val="22"/>
          <w:lang w:val="en-US"/>
        </w:rPr>
        <w:t># ==== N</w:t>
      </w:r>
      <w:r w:rsidRPr="002371E0">
        <w:rPr>
          <w:rFonts w:ascii="Arial" w:hAnsi="Arial" w:cs="Arial"/>
          <w:sz w:val="22"/>
          <w:szCs w:val="22"/>
        </w:rPr>
        <w:t xml:space="preserve">astavenia: pridať názvy atribútov objektu a ich opisy. Návod pre pridávanie opisu atribútov je v kapitole </w:t>
      </w:r>
      <w:r w:rsidR="000F189B">
        <w:rPr>
          <w:rFonts w:ascii="Arial" w:hAnsi="Arial" w:cs="Arial"/>
          <w:sz w:val="22"/>
          <w:szCs w:val="22"/>
        </w:rPr>
        <w:t>G.2.</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riadkov nasledujúcich za riadkom s textom: </w:t>
      </w:r>
      <w:r w:rsidRPr="002371E0">
        <w:rPr>
          <w:rFonts w:ascii="Arial" w:hAnsi="Arial" w:cs="Arial"/>
          <w:sz w:val="22"/>
          <w:szCs w:val="22"/>
          <w:lang w:val="en-US"/>
        </w:rPr>
        <w:t># ==== Atrib</w:t>
      </w:r>
      <w:r w:rsidRPr="002371E0">
        <w:rPr>
          <w:rFonts w:ascii="Arial" w:hAnsi="Arial" w:cs="Arial"/>
          <w:sz w:val="22"/>
          <w:szCs w:val="22"/>
        </w:rPr>
        <w:t xml:space="preserve">úty: pridať názvy atribútov metódy a ich opisy. Návod pre pridávanie opisu atribútov je v kapitole </w:t>
      </w:r>
      <w:r w:rsidR="000F189B">
        <w:rPr>
          <w:rFonts w:ascii="Arial" w:hAnsi="Arial" w:cs="Arial"/>
          <w:sz w:val="22"/>
          <w:szCs w:val="22"/>
        </w:rPr>
        <w:t>G.2.</w:t>
      </w:r>
    </w:p>
    <w:p w:rsidR="004A3277" w:rsidRPr="002371E0" w:rsidRDefault="004A3277" w:rsidP="000077B9">
      <w:pPr>
        <w:pStyle w:val="Zkladntext"/>
        <w:numPr>
          <w:ilvl w:val="0"/>
          <w:numId w:val="32"/>
        </w:numPr>
        <w:spacing w:line="276" w:lineRule="auto"/>
        <w:rPr>
          <w:rFonts w:ascii="Arial" w:hAnsi="Arial" w:cs="Arial"/>
          <w:sz w:val="22"/>
          <w:szCs w:val="22"/>
        </w:rPr>
      </w:pPr>
      <w:r w:rsidRPr="002371E0">
        <w:rPr>
          <w:rFonts w:ascii="Arial" w:hAnsi="Arial" w:cs="Arial"/>
          <w:sz w:val="22"/>
          <w:szCs w:val="22"/>
        </w:rPr>
        <w:t xml:space="preserve">Do riadkov nasledujúcich za riadkom s textom: </w:t>
      </w:r>
      <w:r w:rsidRPr="002371E0">
        <w:rPr>
          <w:rFonts w:ascii="Arial" w:hAnsi="Arial" w:cs="Arial"/>
          <w:sz w:val="22"/>
          <w:szCs w:val="22"/>
          <w:lang w:val="en-US"/>
        </w:rPr>
        <w:t># ==== P</w:t>
      </w:r>
      <w:r w:rsidRPr="002371E0">
        <w:rPr>
          <w:rFonts w:ascii="Arial" w:hAnsi="Arial" w:cs="Arial"/>
          <w:sz w:val="22"/>
          <w:szCs w:val="22"/>
        </w:rPr>
        <w:t>ríklad: pridáme jednoduchý príklad pre použitie danej metódy.</w:t>
      </w:r>
    </w:p>
    <w:p w:rsidR="004A3277" w:rsidRPr="002371E0" w:rsidRDefault="005D265D" w:rsidP="005D265D">
      <w:pPr>
        <w:pStyle w:val="Nadpis3"/>
        <w:numPr>
          <w:ilvl w:val="0"/>
          <w:numId w:val="0"/>
        </w:numPr>
        <w:spacing w:line="276" w:lineRule="auto"/>
        <w:rPr>
          <w:rFonts w:ascii="Arial" w:hAnsi="Arial" w:cs="Arial"/>
          <w:color w:val="auto"/>
          <w:sz w:val="22"/>
        </w:rPr>
      </w:pPr>
      <w:bookmarkStart w:id="152" w:name="__RefHeading__4808_932729452"/>
      <w:bookmarkStart w:id="153" w:name="_Toc343243500"/>
      <w:bookmarkEnd w:id="152"/>
      <w:r>
        <w:rPr>
          <w:rFonts w:ascii="Arial" w:hAnsi="Arial" w:cs="Arial"/>
          <w:color w:val="auto"/>
          <w:sz w:val="22"/>
        </w:rPr>
        <w:lastRenderedPageBreak/>
        <w:t xml:space="preserve">G.6. </w:t>
      </w:r>
      <w:r w:rsidR="004A3277" w:rsidRPr="002371E0">
        <w:rPr>
          <w:rFonts w:ascii="Arial" w:hAnsi="Arial" w:cs="Arial"/>
          <w:color w:val="auto"/>
          <w:sz w:val="22"/>
        </w:rPr>
        <w:t>Inline komentáre</w:t>
      </w:r>
      <w:bookmarkEnd w:id="153"/>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Inline komentáre vytvára vývojár počas písania kódu. Tieto komentáre nepodliehajú pravidlám RDoc dokumentovania, ani nebudú súčasťou exportovaného dokumentu. Pre jednotnosť dokumentu však treba dodržať tieto pravidlá:</w:t>
      </w:r>
    </w:p>
    <w:p w:rsidR="004A3277" w:rsidRPr="002371E0" w:rsidRDefault="004A3277" w:rsidP="000077B9">
      <w:pPr>
        <w:pStyle w:val="Zkladntext"/>
        <w:numPr>
          <w:ilvl w:val="0"/>
          <w:numId w:val="33"/>
        </w:numPr>
        <w:spacing w:line="276" w:lineRule="auto"/>
        <w:rPr>
          <w:rFonts w:ascii="Arial" w:hAnsi="Arial" w:cs="Arial"/>
          <w:sz w:val="22"/>
          <w:szCs w:val="22"/>
        </w:rPr>
      </w:pPr>
      <w:r w:rsidRPr="002371E0">
        <w:rPr>
          <w:rFonts w:ascii="Arial" w:hAnsi="Arial" w:cs="Arial"/>
          <w:sz w:val="22"/>
          <w:szCs w:val="22"/>
        </w:rPr>
        <w:t>Komentár v riadku, v ktorom sa nachádza aj kód je prípustný iba vtedy, ak má kód povahu zoznamu (viacero podobných riadkov nasledujúcich za sebou). Takéto komentáre musia nasledovať za kódom a musia byť rovnako zarovnané.</w:t>
      </w:r>
    </w:p>
    <w:p w:rsidR="004A3277" w:rsidRPr="002371E0" w:rsidRDefault="004A3277" w:rsidP="000077B9">
      <w:pPr>
        <w:pStyle w:val="Zkladntext"/>
        <w:numPr>
          <w:ilvl w:val="0"/>
          <w:numId w:val="33"/>
        </w:numPr>
        <w:spacing w:line="276" w:lineRule="auto"/>
        <w:rPr>
          <w:rFonts w:ascii="Arial" w:hAnsi="Arial" w:cs="Arial"/>
          <w:sz w:val="22"/>
          <w:szCs w:val="22"/>
        </w:rPr>
      </w:pPr>
      <w:r w:rsidRPr="002371E0">
        <w:rPr>
          <w:rFonts w:ascii="Arial" w:hAnsi="Arial" w:cs="Arial"/>
          <w:sz w:val="22"/>
          <w:szCs w:val="22"/>
        </w:rPr>
        <w:t>Komentáre, ktoré nespĺňajú pravidlá v bode 1. sa musia nachádzať v riadku pred komentovaným riadkom, alebo blokom príkazov. Komentár je zarovnaný podľa riadku, ktorý za komentárom nasleduje.</w:t>
      </w:r>
    </w:p>
    <w:p w:rsidR="004A3277" w:rsidRPr="002371E0" w:rsidRDefault="004A3277" w:rsidP="00224810">
      <w:pPr>
        <w:pStyle w:val="Zkladntext"/>
        <w:spacing w:line="276" w:lineRule="auto"/>
        <w:rPr>
          <w:rFonts w:ascii="Arial" w:hAnsi="Arial" w:cs="Arial"/>
          <w:sz w:val="22"/>
          <w:szCs w:val="22"/>
        </w:rPr>
      </w:pPr>
      <w:r w:rsidRPr="002371E0">
        <w:rPr>
          <w:rFonts w:ascii="Arial" w:hAnsi="Arial" w:cs="Arial"/>
          <w:sz w:val="22"/>
          <w:szCs w:val="22"/>
        </w:rPr>
        <w:t>V procese písania RDoc značiek komentátor skontroluje, či sú tieto komentáre po vizuálnej stránke písané správne. Ak nie, upraví ich umiestnenie, nie však samotný text komentárov.</w:t>
      </w:r>
    </w:p>
    <w:p w:rsidR="004A3277" w:rsidRPr="002371E0" w:rsidRDefault="005D265D" w:rsidP="005D265D">
      <w:pPr>
        <w:pStyle w:val="Nadpis3"/>
        <w:numPr>
          <w:ilvl w:val="0"/>
          <w:numId w:val="0"/>
        </w:numPr>
        <w:spacing w:line="276" w:lineRule="auto"/>
        <w:rPr>
          <w:rFonts w:ascii="Arial" w:hAnsi="Arial" w:cs="Arial"/>
          <w:color w:val="auto"/>
          <w:sz w:val="22"/>
        </w:rPr>
      </w:pPr>
      <w:bookmarkStart w:id="154" w:name="__RefHeading__4810_932729452"/>
      <w:bookmarkStart w:id="155" w:name="_Toc343243501"/>
      <w:bookmarkEnd w:id="154"/>
      <w:r>
        <w:rPr>
          <w:rFonts w:ascii="Arial" w:hAnsi="Arial" w:cs="Arial"/>
          <w:color w:val="auto"/>
          <w:sz w:val="22"/>
        </w:rPr>
        <w:t xml:space="preserve">G.7. </w:t>
      </w:r>
      <w:r w:rsidR="004A3277" w:rsidRPr="002371E0">
        <w:rPr>
          <w:rFonts w:ascii="Arial" w:hAnsi="Arial" w:cs="Arial"/>
          <w:color w:val="auto"/>
          <w:sz w:val="22"/>
        </w:rPr>
        <w:t>Upload zdrojových kódov</w:t>
      </w:r>
      <w:bookmarkEnd w:id="155"/>
    </w:p>
    <w:p w:rsidR="004A3277" w:rsidRPr="002371E0" w:rsidRDefault="004A3277" w:rsidP="000077B9">
      <w:pPr>
        <w:pStyle w:val="Zkladntext"/>
        <w:numPr>
          <w:ilvl w:val="0"/>
          <w:numId w:val="34"/>
        </w:numPr>
        <w:spacing w:line="276" w:lineRule="auto"/>
        <w:rPr>
          <w:rFonts w:ascii="Arial" w:hAnsi="Arial" w:cs="Arial"/>
          <w:sz w:val="22"/>
          <w:szCs w:val="22"/>
        </w:rPr>
      </w:pPr>
      <w:r w:rsidRPr="002371E0">
        <w:rPr>
          <w:rFonts w:ascii="Arial" w:hAnsi="Arial" w:cs="Arial"/>
          <w:sz w:val="22"/>
          <w:szCs w:val="22"/>
        </w:rPr>
        <w:t>V programe Aptana Studio otvoriť okno Terminal</w:t>
      </w:r>
    </w:p>
    <w:p w:rsidR="004A3277" w:rsidRPr="002371E0" w:rsidRDefault="004A3277" w:rsidP="000077B9">
      <w:pPr>
        <w:pStyle w:val="Zkladntext"/>
        <w:numPr>
          <w:ilvl w:val="0"/>
          <w:numId w:val="34"/>
        </w:numPr>
        <w:spacing w:line="276" w:lineRule="auto"/>
        <w:rPr>
          <w:rFonts w:ascii="Arial" w:hAnsi="Arial" w:cs="Arial"/>
          <w:sz w:val="22"/>
          <w:szCs w:val="22"/>
        </w:rPr>
      </w:pPr>
      <w:r w:rsidRPr="002371E0">
        <w:rPr>
          <w:rFonts w:ascii="Arial" w:hAnsi="Arial" w:cs="Arial"/>
          <w:sz w:val="22"/>
          <w:szCs w:val="22"/>
        </w:rPr>
        <w:t xml:space="preserve">V okne Terminal zadať príkaz </w:t>
      </w:r>
      <w:r w:rsidRPr="002371E0">
        <w:rPr>
          <w:rFonts w:ascii="Arial" w:hAnsi="Arial" w:cs="Arial"/>
          <w:i/>
          <w:iCs/>
          <w:sz w:val="22"/>
          <w:szCs w:val="22"/>
        </w:rPr>
        <w:t>git push origin &lt;cesta k projektu&gt;</w:t>
      </w:r>
    </w:p>
    <w:p w:rsidR="004A3277" w:rsidRPr="002371E0" w:rsidRDefault="004A3277" w:rsidP="00224810">
      <w:pPr>
        <w:pStyle w:val="Zkladntext"/>
        <w:spacing w:line="276" w:lineRule="auto"/>
        <w:rPr>
          <w:rFonts w:ascii="Arial" w:eastAsia="Microsoft YaHei" w:hAnsi="Arial" w:cs="Arial"/>
          <w:b/>
          <w:bCs/>
          <w:sz w:val="22"/>
          <w:szCs w:val="22"/>
        </w:rPr>
      </w:pPr>
      <w:r w:rsidRPr="002371E0">
        <w:rPr>
          <w:rFonts w:ascii="Arial" w:hAnsi="Arial" w:cs="Arial"/>
          <w:sz w:val="22"/>
          <w:szCs w:val="22"/>
        </w:rPr>
        <w:t xml:space="preserve">Podrobnejší popis aj iné alternatívne spôsoby nahrávania zdrojových kódov možno nájsť v metodike: </w:t>
      </w:r>
      <w:r w:rsidRPr="002371E0">
        <w:rPr>
          <w:rFonts w:ascii="Arial" w:hAnsi="Arial" w:cs="Arial"/>
          <w:i/>
          <w:iCs/>
          <w:sz w:val="22"/>
          <w:szCs w:val="22"/>
        </w:rPr>
        <w:t>Metodika_subversion_v.2.2</w:t>
      </w:r>
    </w:p>
    <w:p w:rsidR="004A3277" w:rsidRPr="002371E0" w:rsidRDefault="005D265D" w:rsidP="005D265D">
      <w:pPr>
        <w:pStyle w:val="Nadpis3"/>
        <w:numPr>
          <w:ilvl w:val="0"/>
          <w:numId w:val="0"/>
        </w:numPr>
        <w:spacing w:line="276" w:lineRule="auto"/>
        <w:rPr>
          <w:rFonts w:ascii="Arial" w:eastAsia="Microsoft YaHei" w:hAnsi="Arial" w:cs="Arial"/>
          <w:color w:val="auto"/>
          <w:sz w:val="22"/>
        </w:rPr>
      </w:pPr>
      <w:bookmarkStart w:id="156" w:name="__RefHeading__4812_932729452"/>
      <w:bookmarkStart w:id="157" w:name="_Toc343243502"/>
      <w:bookmarkEnd w:id="156"/>
      <w:r>
        <w:rPr>
          <w:rFonts w:ascii="Arial" w:hAnsi="Arial" w:cs="Arial"/>
          <w:color w:val="auto"/>
          <w:sz w:val="22"/>
        </w:rPr>
        <w:t xml:space="preserve">G.8. </w:t>
      </w:r>
      <w:r w:rsidR="004A3277" w:rsidRPr="002371E0">
        <w:rPr>
          <w:rFonts w:ascii="Arial" w:hAnsi="Arial" w:cs="Arial"/>
          <w:color w:val="auto"/>
          <w:sz w:val="22"/>
        </w:rPr>
        <w:t>Aktualizácia úlohy v Redmine</w:t>
      </w:r>
      <w:bookmarkEnd w:id="157"/>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 xml:space="preserve">Na adrese http://team04-12.ucebne.fiit.stuba.sk/redmine/projects/projekt1/issues vyhľadať a otvoriť úlohu s Názvom úlohy: </w:t>
      </w:r>
      <w:r w:rsidRPr="002371E0">
        <w:rPr>
          <w:rFonts w:ascii="Arial" w:hAnsi="Arial" w:cs="Arial"/>
          <w:i/>
          <w:iCs/>
          <w:sz w:val="22"/>
          <w:szCs w:val="22"/>
        </w:rPr>
        <w:t>„Tvorba dokumentácie pre &lt;názov komentovaného súboru&gt;“</w:t>
      </w:r>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 xml:space="preserve">V časti podúlohy otvoriť podúlohu: </w:t>
      </w:r>
      <w:r w:rsidRPr="002371E0">
        <w:rPr>
          <w:rFonts w:ascii="Arial" w:hAnsi="Arial" w:cs="Arial"/>
          <w:i/>
          <w:iCs/>
          <w:sz w:val="22"/>
          <w:szCs w:val="22"/>
        </w:rPr>
        <w:t>„RDoc dokumentácia“</w:t>
      </w:r>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 xml:space="preserve">Vybrať voľbu </w:t>
      </w:r>
      <w:r w:rsidRPr="002371E0">
        <w:rPr>
          <w:rFonts w:ascii="Arial" w:hAnsi="Arial" w:cs="Arial"/>
          <w:i/>
          <w:iCs/>
          <w:sz w:val="22"/>
          <w:szCs w:val="22"/>
        </w:rPr>
        <w:t>Aktualizovať</w:t>
      </w:r>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Zmeniť stav úlohy podľa skutočného stavu (Resolved/In progress)</w:t>
      </w:r>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Pridať čas strávený písaním komentárov</w:t>
      </w:r>
    </w:p>
    <w:p w:rsidR="004A3277" w:rsidRPr="002371E0" w:rsidRDefault="004A3277" w:rsidP="000077B9">
      <w:pPr>
        <w:pStyle w:val="Zkladntext"/>
        <w:numPr>
          <w:ilvl w:val="0"/>
          <w:numId w:val="35"/>
        </w:numPr>
        <w:spacing w:line="276" w:lineRule="auto"/>
        <w:rPr>
          <w:rFonts w:ascii="Arial" w:hAnsi="Arial" w:cs="Arial"/>
          <w:sz w:val="22"/>
          <w:szCs w:val="22"/>
        </w:rPr>
      </w:pPr>
      <w:r w:rsidRPr="002371E0">
        <w:rPr>
          <w:rFonts w:ascii="Arial" w:hAnsi="Arial" w:cs="Arial"/>
          <w:sz w:val="22"/>
          <w:szCs w:val="22"/>
        </w:rPr>
        <w:t xml:space="preserve">Zvoliť aktivitu: </w:t>
      </w:r>
      <w:r w:rsidRPr="002371E0">
        <w:rPr>
          <w:rFonts w:ascii="Arial" w:hAnsi="Arial" w:cs="Arial"/>
          <w:i/>
          <w:iCs/>
          <w:sz w:val="22"/>
          <w:szCs w:val="22"/>
        </w:rPr>
        <w:t>„Dokumentovanie“</w:t>
      </w:r>
    </w:p>
    <w:p w:rsidR="00B8492B" w:rsidRDefault="00B8492B">
      <w:pPr>
        <w:jc w:val="left"/>
        <w:rPr>
          <w:rFonts w:ascii="Arial" w:eastAsia="SimSun" w:hAnsi="Arial" w:cs="Arial"/>
          <w:kern w:val="2"/>
          <w:sz w:val="22"/>
          <w:lang w:eastAsia="zh-CN" w:bidi="hi-IN"/>
        </w:rPr>
      </w:pPr>
      <w:bookmarkStart w:id="158" w:name="__RefHeading__5002_932729452"/>
      <w:bookmarkEnd w:id="158"/>
      <w:r>
        <w:rPr>
          <w:rFonts w:ascii="Arial" w:hAnsi="Arial" w:cs="Arial"/>
          <w:sz w:val="22"/>
        </w:rPr>
        <w:br w:type="page"/>
      </w:r>
    </w:p>
    <w:p w:rsidR="00B8492B" w:rsidRPr="002371E0" w:rsidRDefault="00B8492B" w:rsidP="00224810">
      <w:pPr>
        <w:pStyle w:val="Zkladntext"/>
        <w:spacing w:line="276" w:lineRule="auto"/>
        <w:rPr>
          <w:rFonts w:ascii="Arial" w:hAnsi="Arial" w:cs="Arial"/>
          <w:sz w:val="22"/>
          <w:szCs w:val="22"/>
        </w:rPr>
        <w:sectPr w:rsidR="00B8492B" w:rsidRPr="002371E0" w:rsidSect="0092431C">
          <w:pgSz w:w="11906" w:h="16838"/>
          <w:pgMar w:top="1418" w:right="1418" w:bottom="1418" w:left="1418" w:header="709" w:footer="709" w:gutter="0"/>
          <w:cols w:space="708"/>
          <w:titlePg/>
          <w:docGrid w:linePitch="360"/>
        </w:sectPr>
      </w:pPr>
    </w:p>
    <w:p w:rsidR="00F07FCE" w:rsidRPr="002371E0" w:rsidRDefault="00B8492B" w:rsidP="00B8492B">
      <w:pPr>
        <w:pStyle w:val="Style-1"/>
        <w:spacing w:after="60"/>
        <w:rPr>
          <w:rFonts w:ascii="Arial" w:hAnsi="Arial" w:cs="Arial"/>
          <w:b/>
          <w:bCs/>
          <w:sz w:val="22"/>
        </w:rPr>
      </w:pPr>
      <w:r w:rsidRPr="002371E0">
        <w:rPr>
          <w:rFonts w:ascii="Arial" w:hAnsi="Arial" w:cs="Arial"/>
          <w:noProof/>
          <w:sz w:val="22"/>
          <w:szCs w:val="22"/>
        </w:rPr>
        <w:lastRenderedPageBreak/>
        <w:drawing>
          <wp:anchor distT="0" distB="0" distL="0" distR="0" simplePos="0" relativeHeight="251673088" behindDoc="1" locked="0" layoutInCell="1" allowOverlap="1" wp14:anchorId="19792710" wp14:editId="57DC5094">
            <wp:simplePos x="0" y="0"/>
            <wp:positionH relativeFrom="column">
              <wp:posOffset>1356996</wp:posOffset>
            </wp:positionH>
            <wp:positionV relativeFrom="paragraph">
              <wp:posOffset>-1793875</wp:posOffset>
            </wp:positionV>
            <wp:extent cx="6119495" cy="8895715"/>
            <wp:effectExtent l="254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6119495" cy="88957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F07FCE" w:rsidRPr="002371E0" w:rsidSect="00B8492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4C" w:rsidRDefault="000F564C">
      <w:r>
        <w:separator/>
      </w:r>
    </w:p>
  </w:endnote>
  <w:endnote w:type="continuationSeparator" w:id="0">
    <w:p w:rsidR="000F564C" w:rsidRDefault="000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Droid Sans Mono">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46295"/>
      <w:docPartObj>
        <w:docPartGallery w:val="Page Numbers (Bottom of Page)"/>
        <w:docPartUnique/>
      </w:docPartObj>
    </w:sdtPr>
    <w:sdtContent>
      <w:p w:rsidR="00530785" w:rsidRDefault="00530785">
        <w:pPr>
          <w:pStyle w:val="Pta"/>
          <w:jc w:val="right"/>
        </w:pPr>
        <w:r>
          <w:fldChar w:fldCharType="begin"/>
        </w:r>
        <w:r>
          <w:instrText>PAGE   \* MERGEFORMAT</w:instrText>
        </w:r>
        <w:r>
          <w:fldChar w:fldCharType="separate"/>
        </w:r>
        <w:r w:rsidR="004A009B">
          <w:rPr>
            <w:noProof/>
          </w:rPr>
          <w:t>70</w:t>
        </w:r>
        <w:r>
          <w:fldChar w:fldCharType="end"/>
        </w:r>
      </w:p>
    </w:sdtContent>
  </w:sdt>
  <w:p w:rsidR="00530785" w:rsidRDefault="00530785" w:rsidP="00216B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525249"/>
      <w:docPartObj>
        <w:docPartGallery w:val="Page Numbers (Bottom of Page)"/>
        <w:docPartUnique/>
      </w:docPartObj>
    </w:sdtPr>
    <w:sdtContent>
      <w:p w:rsidR="00530785" w:rsidRDefault="00530785">
        <w:pPr>
          <w:pStyle w:val="Pta"/>
          <w:jc w:val="right"/>
        </w:pPr>
        <w:r>
          <w:fldChar w:fldCharType="begin"/>
        </w:r>
        <w:r>
          <w:instrText>PAGE   \* MERGEFORMAT</w:instrText>
        </w:r>
        <w:r>
          <w:fldChar w:fldCharType="separate"/>
        </w:r>
        <w:r w:rsidR="000C4EEB">
          <w:rPr>
            <w:noProof/>
          </w:rPr>
          <w:t>88</w:t>
        </w:r>
        <w:r>
          <w:fldChar w:fldCharType="end"/>
        </w:r>
      </w:p>
    </w:sdtContent>
  </w:sdt>
  <w:p w:rsidR="00530785" w:rsidRDefault="0053078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4C" w:rsidRDefault="000F564C">
      <w:r>
        <w:separator/>
      </w:r>
    </w:p>
  </w:footnote>
  <w:footnote w:type="continuationSeparator" w:id="0">
    <w:p w:rsidR="000F564C" w:rsidRDefault="000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 w:hAnsi="Arial" w:cs="Arial"/>
        <w:sz w:val="22"/>
      </w:rPr>
    </w:lvl>
  </w:abstractNum>
  <w:abstractNum w:abstractNumId="1">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AE2F1C"/>
    <w:multiLevelType w:val="hybridMultilevel"/>
    <w:tmpl w:val="FAE00D1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3E62CA0"/>
    <w:multiLevelType w:val="hybridMultilevel"/>
    <w:tmpl w:val="F8BE58B4"/>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41126F3"/>
    <w:multiLevelType w:val="hybridMultilevel"/>
    <w:tmpl w:val="F97ED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4334C53"/>
    <w:multiLevelType w:val="hybridMultilevel"/>
    <w:tmpl w:val="C784C8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44B5BFF"/>
    <w:multiLevelType w:val="hybridMultilevel"/>
    <w:tmpl w:val="213C6EC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05872C3C"/>
    <w:multiLevelType w:val="hybridMultilevel"/>
    <w:tmpl w:val="79FC3D0A"/>
    <w:lvl w:ilvl="0" w:tplc="23B06C04">
      <w:start w:val="1"/>
      <w:numFmt w:val="bullet"/>
      <w:lvlText w:val=""/>
      <w:lvlJc w:val="left"/>
      <w:pPr>
        <w:tabs>
          <w:tab w:val="num" w:pos="720"/>
        </w:tabs>
        <w:ind w:left="720" w:hanging="360"/>
      </w:pPr>
      <w:rPr>
        <w:rFonts w:ascii="Symbol" w:hAnsi="Symbol" w:hint="default"/>
      </w:rPr>
    </w:lvl>
    <w:lvl w:ilvl="1" w:tplc="44142E04" w:tentative="1">
      <w:start w:val="1"/>
      <w:numFmt w:val="bullet"/>
      <w:lvlText w:val="o"/>
      <w:lvlJc w:val="left"/>
      <w:pPr>
        <w:tabs>
          <w:tab w:val="num" w:pos="1440"/>
        </w:tabs>
        <w:ind w:left="1440" w:hanging="360"/>
      </w:pPr>
      <w:rPr>
        <w:rFonts w:ascii="Courier New" w:hAnsi="Courier New" w:cs="Courier New" w:hint="default"/>
      </w:rPr>
    </w:lvl>
    <w:lvl w:ilvl="2" w:tplc="BE82FB46" w:tentative="1">
      <w:start w:val="1"/>
      <w:numFmt w:val="bullet"/>
      <w:lvlText w:val=""/>
      <w:lvlJc w:val="left"/>
      <w:pPr>
        <w:tabs>
          <w:tab w:val="num" w:pos="2160"/>
        </w:tabs>
        <w:ind w:left="2160" w:hanging="360"/>
      </w:pPr>
      <w:rPr>
        <w:rFonts w:ascii="Wingdings" w:hAnsi="Wingdings" w:hint="default"/>
      </w:rPr>
    </w:lvl>
    <w:lvl w:ilvl="3" w:tplc="5BA06814" w:tentative="1">
      <w:start w:val="1"/>
      <w:numFmt w:val="bullet"/>
      <w:lvlText w:val=""/>
      <w:lvlJc w:val="left"/>
      <w:pPr>
        <w:tabs>
          <w:tab w:val="num" w:pos="2880"/>
        </w:tabs>
        <w:ind w:left="2880" w:hanging="360"/>
      </w:pPr>
      <w:rPr>
        <w:rFonts w:ascii="Symbol" w:hAnsi="Symbol" w:hint="default"/>
      </w:rPr>
    </w:lvl>
    <w:lvl w:ilvl="4" w:tplc="25022CB8" w:tentative="1">
      <w:start w:val="1"/>
      <w:numFmt w:val="bullet"/>
      <w:lvlText w:val="o"/>
      <w:lvlJc w:val="left"/>
      <w:pPr>
        <w:tabs>
          <w:tab w:val="num" w:pos="3600"/>
        </w:tabs>
        <w:ind w:left="3600" w:hanging="360"/>
      </w:pPr>
      <w:rPr>
        <w:rFonts w:ascii="Courier New" w:hAnsi="Courier New" w:cs="Courier New" w:hint="default"/>
      </w:rPr>
    </w:lvl>
    <w:lvl w:ilvl="5" w:tplc="EBE65C56" w:tentative="1">
      <w:start w:val="1"/>
      <w:numFmt w:val="bullet"/>
      <w:lvlText w:val=""/>
      <w:lvlJc w:val="left"/>
      <w:pPr>
        <w:tabs>
          <w:tab w:val="num" w:pos="4320"/>
        </w:tabs>
        <w:ind w:left="4320" w:hanging="360"/>
      </w:pPr>
      <w:rPr>
        <w:rFonts w:ascii="Wingdings" w:hAnsi="Wingdings" w:hint="default"/>
      </w:rPr>
    </w:lvl>
    <w:lvl w:ilvl="6" w:tplc="B5E21606" w:tentative="1">
      <w:start w:val="1"/>
      <w:numFmt w:val="bullet"/>
      <w:lvlText w:val=""/>
      <w:lvlJc w:val="left"/>
      <w:pPr>
        <w:tabs>
          <w:tab w:val="num" w:pos="5040"/>
        </w:tabs>
        <w:ind w:left="5040" w:hanging="360"/>
      </w:pPr>
      <w:rPr>
        <w:rFonts w:ascii="Symbol" w:hAnsi="Symbol" w:hint="default"/>
      </w:rPr>
    </w:lvl>
    <w:lvl w:ilvl="7" w:tplc="57549062" w:tentative="1">
      <w:start w:val="1"/>
      <w:numFmt w:val="bullet"/>
      <w:lvlText w:val="o"/>
      <w:lvlJc w:val="left"/>
      <w:pPr>
        <w:tabs>
          <w:tab w:val="num" w:pos="5760"/>
        </w:tabs>
        <w:ind w:left="5760" w:hanging="360"/>
      </w:pPr>
      <w:rPr>
        <w:rFonts w:ascii="Courier New" w:hAnsi="Courier New" w:cs="Courier New" w:hint="default"/>
      </w:rPr>
    </w:lvl>
    <w:lvl w:ilvl="8" w:tplc="70A6F9AA" w:tentative="1">
      <w:start w:val="1"/>
      <w:numFmt w:val="bullet"/>
      <w:lvlText w:val=""/>
      <w:lvlJc w:val="left"/>
      <w:pPr>
        <w:tabs>
          <w:tab w:val="num" w:pos="6480"/>
        </w:tabs>
        <w:ind w:left="6480" w:hanging="360"/>
      </w:pPr>
      <w:rPr>
        <w:rFonts w:ascii="Wingdings" w:hAnsi="Wingdings" w:hint="default"/>
      </w:rPr>
    </w:lvl>
  </w:abstractNum>
  <w:abstractNum w:abstractNumId="14">
    <w:nsid w:val="0ACF66E8"/>
    <w:multiLevelType w:val="hybridMultilevel"/>
    <w:tmpl w:val="481EF2E6"/>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nsid w:val="0B0161D1"/>
    <w:multiLevelType w:val="multilevel"/>
    <w:tmpl w:val="D158C0D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EB2666F"/>
    <w:multiLevelType w:val="hybridMultilevel"/>
    <w:tmpl w:val="96304A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28418B4"/>
    <w:multiLevelType w:val="hybridMultilevel"/>
    <w:tmpl w:val="F27C45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2276BE1"/>
    <w:multiLevelType w:val="hybridMultilevel"/>
    <w:tmpl w:val="D81C42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2280C8B"/>
    <w:multiLevelType w:val="hybridMultilevel"/>
    <w:tmpl w:val="D444D4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35E0264"/>
    <w:multiLevelType w:val="hybridMultilevel"/>
    <w:tmpl w:val="9DC4FF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3EE16BE"/>
    <w:multiLevelType w:val="multilevel"/>
    <w:tmpl w:val="6DA23E3A"/>
    <w:lvl w:ilvl="0">
      <w:start w:val="1"/>
      <w:numFmt w:val="none"/>
      <w:pStyle w:val="Heading11"/>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pStyle w:val="Heading41"/>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243C3B69"/>
    <w:multiLevelType w:val="multilevel"/>
    <w:tmpl w:val="772092E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24687592"/>
    <w:multiLevelType w:val="hybridMultilevel"/>
    <w:tmpl w:val="7A6E32CC"/>
    <w:lvl w:ilvl="0" w:tplc="041B0005">
      <w:start w:val="1"/>
      <w:numFmt w:val="bullet"/>
      <w:lvlText w:val=""/>
      <w:lvlJc w:val="left"/>
      <w:pPr>
        <w:ind w:left="1080" w:hanging="360"/>
      </w:pPr>
      <w:rPr>
        <w:rFonts w:ascii="Wingdings" w:hAnsi="Wingdings" w:hint="default"/>
        <w:sz w:val="22"/>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
    <w:nsid w:val="295F652F"/>
    <w:multiLevelType w:val="hybridMultilevel"/>
    <w:tmpl w:val="AF500212"/>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5">
    <w:nsid w:val="2AB77BC0"/>
    <w:multiLevelType w:val="hybridMultilevel"/>
    <w:tmpl w:val="CFC4142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37020406"/>
    <w:multiLevelType w:val="hybridMultilevel"/>
    <w:tmpl w:val="02EED762"/>
    <w:lvl w:ilvl="0" w:tplc="47947180">
      <w:numFmt w:val="bullet"/>
      <w:lvlText w:val="–"/>
      <w:lvlJc w:val="left"/>
      <w:pPr>
        <w:ind w:left="720" w:hanging="360"/>
      </w:pPr>
      <w:rPr>
        <w:rFonts w:ascii="Arial" w:eastAsia="Times New Roman" w:hAnsi="Arial" w:cs="Arial" w:hint="default"/>
        <w:sz w:val="2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D442814"/>
    <w:multiLevelType w:val="hybridMultilevel"/>
    <w:tmpl w:val="51AA3762"/>
    <w:lvl w:ilvl="0" w:tplc="041B0001">
      <w:start w:val="8"/>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F1129A2"/>
    <w:multiLevelType w:val="hybridMultilevel"/>
    <w:tmpl w:val="B352CB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08B4336"/>
    <w:multiLevelType w:val="hybridMultilevel"/>
    <w:tmpl w:val="3E9AE9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485F3261"/>
    <w:multiLevelType w:val="hybridMultilevel"/>
    <w:tmpl w:val="CD30262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4A1709DB"/>
    <w:multiLevelType w:val="hybridMultilevel"/>
    <w:tmpl w:val="3D7E6AD4"/>
    <w:lvl w:ilvl="0" w:tplc="89784A2E">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nsid w:val="4D667667"/>
    <w:multiLevelType w:val="hybridMultilevel"/>
    <w:tmpl w:val="18D62B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EF959AE"/>
    <w:multiLevelType w:val="hybridMultilevel"/>
    <w:tmpl w:val="8048DDA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4">
    <w:nsid w:val="57437C63"/>
    <w:multiLevelType w:val="hybridMultilevel"/>
    <w:tmpl w:val="47641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77C6860"/>
    <w:multiLevelType w:val="hybridMultilevel"/>
    <w:tmpl w:val="FC200A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nsid w:val="5C9F04F3"/>
    <w:multiLevelType w:val="hybridMultilevel"/>
    <w:tmpl w:val="60B44A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5D2C3694"/>
    <w:multiLevelType w:val="hybridMultilevel"/>
    <w:tmpl w:val="A566EBC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637F52D7"/>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9">
    <w:nsid w:val="66033E74"/>
    <w:multiLevelType w:val="multilevel"/>
    <w:tmpl w:val="772092E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689033D4"/>
    <w:multiLevelType w:val="hybridMultilevel"/>
    <w:tmpl w:val="00343EBE"/>
    <w:lvl w:ilvl="0" w:tplc="C67898F4">
      <w:start w:val="1"/>
      <w:numFmt w:val="decimal"/>
      <w:lvlText w:val="%1."/>
      <w:lvlJc w:val="left"/>
      <w:pPr>
        <w:ind w:left="720" w:hanging="360"/>
      </w:pPr>
    </w:lvl>
    <w:lvl w:ilvl="1" w:tplc="2E8ADC88" w:tentative="1">
      <w:start w:val="1"/>
      <w:numFmt w:val="lowerLetter"/>
      <w:lvlText w:val="%2."/>
      <w:lvlJc w:val="left"/>
      <w:pPr>
        <w:ind w:left="1440" w:hanging="360"/>
      </w:pPr>
    </w:lvl>
    <w:lvl w:ilvl="2" w:tplc="FECA24B2" w:tentative="1">
      <w:start w:val="1"/>
      <w:numFmt w:val="lowerRoman"/>
      <w:lvlText w:val="%3."/>
      <w:lvlJc w:val="right"/>
      <w:pPr>
        <w:ind w:left="2160" w:hanging="180"/>
      </w:pPr>
    </w:lvl>
    <w:lvl w:ilvl="3" w:tplc="47501BD4" w:tentative="1">
      <w:start w:val="1"/>
      <w:numFmt w:val="decimal"/>
      <w:lvlText w:val="%4."/>
      <w:lvlJc w:val="left"/>
      <w:pPr>
        <w:ind w:left="2880" w:hanging="360"/>
      </w:pPr>
    </w:lvl>
    <w:lvl w:ilvl="4" w:tplc="EB64FBAE" w:tentative="1">
      <w:start w:val="1"/>
      <w:numFmt w:val="lowerLetter"/>
      <w:lvlText w:val="%5."/>
      <w:lvlJc w:val="left"/>
      <w:pPr>
        <w:ind w:left="3600" w:hanging="360"/>
      </w:pPr>
    </w:lvl>
    <w:lvl w:ilvl="5" w:tplc="E834B708" w:tentative="1">
      <w:start w:val="1"/>
      <w:numFmt w:val="lowerRoman"/>
      <w:lvlText w:val="%6."/>
      <w:lvlJc w:val="right"/>
      <w:pPr>
        <w:ind w:left="4320" w:hanging="180"/>
      </w:pPr>
    </w:lvl>
    <w:lvl w:ilvl="6" w:tplc="51EC4D48" w:tentative="1">
      <w:start w:val="1"/>
      <w:numFmt w:val="decimal"/>
      <w:lvlText w:val="%7."/>
      <w:lvlJc w:val="left"/>
      <w:pPr>
        <w:ind w:left="5040" w:hanging="360"/>
      </w:pPr>
    </w:lvl>
    <w:lvl w:ilvl="7" w:tplc="3B9E9612" w:tentative="1">
      <w:start w:val="1"/>
      <w:numFmt w:val="lowerLetter"/>
      <w:lvlText w:val="%8."/>
      <w:lvlJc w:val="left"/>
      <w:pPr>
        <w:ind w:left="5760" w:hanging="360"/>
      </w:pPr>
    </w:lvl>
    <w:lvl w:ilvl="8" w:tplc="C5A62B22" w:tentative="1">
      <w:start w:val="1"/>
      <w:numFmt w:val="lowerRoman"/>
      <w:lvlText w:val="%9."/>
      <w:lvlJc w:val="right"/>
      <w:pPr>
        <w:ind w:left="6480" w:hanging="180"/>
      </w:pPr>
    </w:lvl>
  </w:abstractNum>
  <w:abstractNum w:abstractNumId="41">
    <w:nsid w:val="6DF4001C"/>
    <w:multiLevelType w:val="hybridMultilevel"/>
    <w:tmpl w:val="AE9E8FFC"/>
    <w:lvl w:ilvl="0" w:tplc="47947180">
      <w:numFmt w:val="bullet"/>
      <w:lvlText w:val="–"/>
      <w:lvlJc w:val="left"/>
      <w:pPr>
        <w:tabs>
          <w:tab w:val="num" w:pos="2484"/>
        </w:tabs>
        <w:ind w:left="2484" w:hanging="360"/>
      </w:pPr>
      <w:rPr>
        <w:rFonts w:ascii="Arial" w:eastAsia="Times New Roman" w:hAnsi="Arial" w:cs="Arial" w:hint="default"/>
        <w:sz w:val="22"/>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nsid w:val="73B825E4"/>
    <w:multiLevelType w:val="hybridMultilevel"/>
    <w:tmpl w:val="C9EC0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740B21BF"/>
    <w:multiLevelType w:val="multilevel"/>
    <w:tmpl w:val="623C00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74C86CD5"/>
    <w:multiLevelType w:val="hybridMultilevel"/>
    <w:tmpl w:val="D1FE771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nsid w:val="7A7243D5"/>
    <w:multiLevelType w:val="multilevel"/>
    <w:tmpl w:val="D716F2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7AAA0DCA"/>
    <w:multiLevelType w:val="hybridMultilevel"/>
    <w:tmpl w:val="7E948620"/>
    <w:lvl w:ilvl="0" w:tplc="C13CB8AC">
      <w:start w:val="1"/>
      <w:numFmt w:val="decimal"/>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47">
    <w:nsid w:val="7AE61BEC"/>
    <w:multiLevelType w:val="hybridMultilevel"/>
    <w:tmpl w:val="D514DF3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7D230868"/>
    <w:multiLevelType w:val="hybridMultilevel"/>
    <w:tmpl w:val="B3FA0FC6"/>
    <w:lvl w:ilvl="0" w:tplc="041B000F">
      <w:start w:val="1"/>
      <w:numFmt w:val="decimal"/>
      <w:lvlText w:val="%1."/>
      <w:lvlJc w:val="left"/>
      <w:pPr>
        <w:ind w:left="720" w:hanging="360"/>
      </w:pPr>
      <w:rPr>
        <w:rFonts w:asciiTheme="minorHAnsi" w:hAnsiTheme="minorHAnsi" w:cs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7D7F32BA"/>
    <w:multiLevelType w:val="hybridMultilevel"/>
    <w:tmpl w:val="8340B916"/>
    <w:lvl w:ilvl="0" w:tplc="FFFFFFFF">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50">
    <w:nsid w:val="7DB67E85"/>
    <w:multiLevelType w:val="hybridMultilevel"/>
    <w:tmpl w:val="7E84F3F4"/>
    <w:lvl w:ilvl="0" w:tplc="11B80EC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1">
    <w:nsid w:val="7FA813A9"/>
    <w:multiLevelType w:val="hybridMultilevel"/>
    <w:tmpl w:val="C94AA78E"/>
    <w:lvl w:ilvl="0" w:tplc="6D888206">
      <w:start w:val="3"/>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4"/>
  </w:num>
  <w:num w:numId="4">
    <w:abstractNumId w:val="40"/>
  </w:num>
  <w:num w:numId="5">
    <w:abstractNumId w:val="46"/>
  </w:num>
  <w:num w:numId="6">
    <w:abstractNumId w:val="8"/>
  </w:num>
  <w:num w:numId="7">
    <w:abstractNumId w:val="48"/>
  </w:num>
  <w:num w:numId="8">
    <w:abstractNumId w:val="11"/>
  </w:num>
  <w:num w:numId="9">
    <w:abstractNumId w:val="49"/>
  </w:num>
  <w:num w:numId="10">
    <w:abstractNumId w:val="18"/>
  </w:num>
  <w:num w:numId="11">
    <w:abstractNumId w:val="14"/>
  </w:num>
  <w:num w:numId="12">
    <w:abstractNumId w:val="25"/>
  </w:num>
  <w:num w:numId="13">
    <w:abstractNumId w:val="42"/>
  </w:num>
  <w:num w:numId="14">
    <w:abstractNumId w:val="47"/>
  </w:num>
  <w:num w:numId="15">
    <w:abstractNumId w:val="29"/>
  </w:num>
  <w:num w:numId="16">
    <w:abstractNumId w:val="43"/>
  </w:num>
  <w:num w:numId="17">
    <w:abstractNumId w:val="45"/>
  </w:num>
  <w:num w:numId="18">
    <w:abstractNumId w:val="4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92"/>
          </w:tabs>
          <w:ind w:left="792" w:hanging="432"/>
        </w:pPr>
        <w:rPr>
          <w:rFonts w:hint="default"/>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9">
    <w:abstractNumId w:val="4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0"/>
  </w:num>
  <w:num w:numId="27">
    <w:abstractNumId w:val="36"/>
  </w:num>
  <w:num w:numId="28">
    <w:abstractNumId w:val="37"/>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16"/>
  </w:num>
  <w:num w:numId="38">
    <w:abstractNumId w:val="27"/>
  </w:num>
  <w:num w:numId="39">
    <w:abstractNumId w:val="23"/>
  </w:num>
  <w:num w:numId="40">
    <w:abstractNumId w:val="34"/>
  </w:num>
  <w:num w:numId="41">
    <w:abstractNumId w:val="10"/>
  </w:num>
  <w:num w:numId="42">
    <w:abstractNumId w:val="32"/>
  </w:num>
  <w:num w:numId="43">
    <w:abstractNumId w:val="28"/>
  </w:num>
  <w:num w:numId="44">
    <w:abstractNumId w:val="17"/>
  </w:num>
  <w:num w:numId="45">
    <w:abstractNumId w:val="9"/>
  </w:num>
  <w:num w:numId="46">
    <w:abstractNumId w:val="26"/>
  </w:num>
  <w:num w:numId="47">
    <w:abstractNumId w:val="41"/>
  </w:num>
  <w:num w:numId="48">
    <w:abstractNumId w:val="26"/>
  </w:num>
  <w:num w:numId="49">
    <w:abstractNumId w:val="30"/>
  </w:num>
  <w:num w:numId="50">
    <w:abstractNumId w:val="33"/>
  </w:num>
  <w:num w:numId="51">
    <w:abstractNumId w:val="26"/>
  </w:num>
  <w:num w:numId="52">
    <w:abstractNumId w:val="0"/>
  </w:num>
  <w:num w:numId="53">
    <w:abstractNumId w:val="31"/>
  </w:num>
  <w:num w:numId="54">
    <w:abstractNumId w:val="26"/>
  </w:num>
  <w:num w:numId="55">
    <w:abstractNumId w:val="50"/>
  </w:num>
  <w:num w:numId="56">
    <w:abstractNumId w:val="51"/>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B3F"/>
    <w:rsid w:val="0000255B"/>
    <w:rsid w:val="000077B9"/>
    <w:rsid w:val="0001219D"/>
    <w:rsid w:val="000152F1"/>
    <w:rsid w:val="0002572E"/>
    <w:rsid w:val="00033261"/>
    <w:rsid w:val="00043B0E"/>
    <w:rsid w:val="00055C03"/>
    <w:rsid w:val="00061290"/>
    <w:rsid w:val="00070C6E"/>
    <w:rsid w:val="000735D4"/>
    <w:rsid w:val="00080BD3"/>
    <w:rsid w:val="00083B8E"/>
    <w:rsid w:val="000A0310"/>
    <w:rsid w:val="000A08C0"/>
    <w:rsid w:val="000A5428"/>
    <w:rsid w:val="000B3224"/>
    <w:rsid w:val="000B53A3"/>
    <w:rsid w:val="000B7503"/>
    <w:rsid w:val="000C4EEB"/>
    <w:rsid w:val="000E4BFA"/>
    <w:rsid w:val="000F189B"/>
    <w:rsid w:val="000F51D6"/>
    <w:rsid w:val="000F564C"/>
    <w:rsid w:val="00102F42"/>
    <w:rsid w:val="001037C9"/>
    <w:rsid w:val="00114F86"/>
    <w:rsid w:val="0014521D"/>
    <w:rsid w:val="00160623"/>
    <w:rsid w:val="0018380C"/>
    <w:rsid w:val="0019220F"/>
    <w:rsid w:val="001937B6"/>
    <w:rsid w:val="00196E30"/>
    <w:rsid w:val="001A2E56"/>
    <w:rsid w:val="001D6D22"/>
    <w:rsid w:val="001E5210"/>
    <w:rsid w:val="001E5806"/>
    <w:rsid w:val="002006FA"/>
    <w:rsid w:val="002008D5"/>
    <w:rsid w:val="00206D45"/>
    <w:rsid w:val="00207C63"/>
    <w:rsid w:val="00215814"/>
    <w:rsid w:val="002161E5"/>
    <w:rsid w:val="00216B3F"/>
    <w:rsid w:val="00220197"/>
    <w:rsid w:val="00221C11"/>
    <w:rsid w:val="002231F4"/>
    <w:rsid w:val="00224810"/>
    <w:rsid w:val="00224D76"/>
    <w:rsid w:val="002371E0"/>
    <w:rsid w:val="00254648"/>
    <w:rsid w:val="00255D21"/>
    <w:rsid w:val="00280640"/>
    <w:rsid w:val="00296FC3"/>
    <w:rsid w:val="002A0007"/>
    <w:rsid w:val="002A04E5"/>
    <w:rsid w:val="002B2C01"/>
    <w:rsid w:val="002B5195"/>
    <w:rsid w:val="002B6983"/>
    <w:rsid w:val="002D5BCF"/>
    <w:rsid w:val="002E2850"/>
    <w:rsid w:val="002E4EC4"/>
    <w:rsid w:val="002F49FC"/>
    <w:rsid w:val="002F612C"/>
    <w:rsid w:val="00302157"/>
    <w:rsid w:val="003045AE"/>
    <w:rsid w:val="00311C0D"/>
    <w:rsid w:val="003143BD"/>
    <w:rsid w:val="00316A72"/>
    <w:rsid w:val="003249A1"/>
    <w:rsid w:val="003342C4"/>
    <w:rsid w:val="00335811"/>
    <w:rsid w:val="00341917"/>
    <w:rsid w:val="00355EDA"/>
    <w:rsid w:val="003751F6"/>
    <w:rsid w:val="00384D71"/>
    <w:rsid w:val="00396448"/>
    <w:rsid w:val="003A16DD"/>
    <w:rsid w:val="003A6D72"/>
    <w:rsid w:val="003C2AFC"/>
    <w:rsid w:val="003C5CF4"/>
    <w:rsid w:val="003D3404"/>
    <w:rsid w:val="003E4F93"/>
    <w:rsid w:val="003F55E6"/>
    <w:rsid w:val="00441318"/>
    <w:rsid w:val="00441ED8"/>
    <w:rsid w:val="00441F25"/>
    <w:rsid w:val="00452F51"/>
    <w:rsid w:val="00462CA5"/>
    <w:rsid w:val="00467629"/>
    <w:rsid w:val="00484C46"/>
    <w:rsid w:val="0049629C"/>
    <w:rsid w:val="004A009B"/>
    <w:rsid w:val="004A24D7"/>
    <w:rsid w:val="004A3277"/>
    <w:rsid w:val="004C759D"/>
    <w:rsid w:val="004E2C8C"/>
    <w:rsid w:val="004F09F6"/>
    <w:rsid w:val="004F220C"/>
    <w:rsid w:val="005128E0"/>
    <w:rsid w:val="00530785"/>
    <w:rsid w:val="00531584"/>
    <w:rsid w:val="00536430"/>
    <w:rsid w:val="00547C55"/>
    <w:rsid w:val="00564CE7"/>
    <w:rsid w:val="00575990"/>
    <w:rsid w:val="00592FE3"/>
    <w:rsid w:val="005A2AE5"/>
    <w:rsid w:val="005D265D"/>
    <w:rsid w:val="005E1A09"/>
    <w:rsid w:val="005F0C46"/>
    <w:rsid w:val="005F2249"/>
    <w:rsid w:val="005F3929"/>
    <w:rsid w:val="00604D53"/>
    <w:rsid w:val="00637406"/>
    <w:rsid w:val="006406B2"/>
    <w:rsid w:val="0065530F"/>
    <w:rsid w:val="006553B4"/>
    <w:rsid w:val="00662B10"/>
    <w:rsid w:val="00690B15"/>
    <w:rsid w:val="006A24BC"/>
    <w:rsid w:val="006B1671"/>
    <w:rsid w:val="006C17F5"/>
    <w:rsid w:val="006D5088"/>
    <w:rsid w:val="006F1A73"/>
    <w:rsid w:val="006F29C2"/>
    <w:rsid w:val="006F7F20"/>
    <w:rsid w:val="00715F78"/>
    <w:rsid w:val="00722CA3"/>
    <w:rsid w:val="00722F2A"/>
    <w:rsid w:val="00740726"/>
    <w:rsid w:val="00740CF6"/>
    <w:rsid w:val="00742CDC"/>
    <w:rsid w:val="007543C3"/>
    <w:rsid w:val="0078284A"/>
    <w:rsid w:val="00784025"/>
    <w:rsid w:val="0078453D"/>
    <w:rsid w:val="00785FD6"/>
    <w:rsid w:val="00792AF6"/>
    <w:rsid w:val="00793ACC"/>
    <w:rsid w:val="007A405F"/>
    <w:rsid w:val="007B7A37"/>
    <w:rsid w:val="007C2C10"/>
    <w:rsid w:val="007C6AFB"/>
    <w:rsid w:val="007E7091"/>
    <w:rsid w:val="007F4792"/>
    <w:rsid w:val="007F6D69"/>
    <w:rsid w:val="00832670"/>
    <w:rsid w:val="0085276D"/>
    <w:rsid w:val="00853C73"/>
    <w:rsid w:val="00890D1B"/>
    <w:rsid w:val="008A512E"/>
    <w:rsid w:val="008B749A"/>
    <w:rsid w:val="008E542F"/>
    <w:rsid w:val="008E5562"/>
    <w:rsid w:val="008F3955"/>
    <w:rsid w:val="00900BC7"/>
    <w:rsid w:val="00912FB7"/>
    <w:rsid w:val="0092431C"/>
    <w:rsid w:val="00930D21"/>
    <w:rsid w:val="0093796F"/>
    <w:rsid w:val="00953621"/>
    <w:rsid w:val="00955DCA"/>
    <w:rsid w:val="00963D77"/>
    <w:rsid w:val="009654D0"/>
    <w:rsid w:val="009764C0"/>
    <w:rsid w:val="0097791F"/>
    <w:rsid w:val="00977DAB"/>
    <w:rsid w:val="00992518"/>
    <w:rsid w:val="009A127D"/>
    <w:rsid w:val="009A6BB5"/>
    <w:rsid w:val="009C5E04"/>
    <w:rsid w:val="009D5410"/>
    <w:rsid w:val="009E0C41"/>
    <w:rsid w:val="009F2414"/>
    <w:rsid w:val="00A014BF"/>
    <w:rsid w:val="00A02068"/>
    <w:rsid w:val="00A05F2A"/>
    <w:rsid w:val="00A10718"/>
    <w:rsid w:val="00A37170"/>
    <w:rsid w:val="00A87E64"/>
    <w:rsid w:val="00A90B56"/>
    <w:rsid w:val="00A94D97"/>
    <w:rsid w:val="00AC1B4F"/>
    <w:rsid w:val="00AE112D"/>
    <w:rsid w:val="00AF2BC2"/>
    <w:rsid w:val="00B04146"/>
    <w:rsid w:val="00B0748E"/>
    <w:rsid w:val="00B5042D"/>
    <w:rsid w:val="00B613CB"/>
    <w:rsid w:val="00B65011"/>
    <w:rsid w:val="00B6542C"/>
    <w:rsid w:val="00B67729"/>
    <w:rsid w:val="00B70959"/>
    <w:rsid w:val="00B8492B"/>
    <w:rsid w:val="00BA079E"/>
    <w:rsid w:val="00BA6321"/>
    <w:rsid w:val="00BA7090"/>
    <w:rsid w:val="00BB1D06"/>
    <w:rsid w:val="00BB48D5"/>
    <w:rsid w:val="00BE02FA"/>
    <w:rsid w:val="00BE42FA"/>
    <w:rsid w:val="00BF4F7B"/>
    <w:rsid w:val="00C35BBF"/>
    <w:rsid w:val="00C41D0A"/>
    <w:rsid w:val="00C435EE"/>
    <w:rsid w:val="00C45F50"/>
    <w:rsid w:val="00C502B0"/>
    <w:rsid w:val="00C52390"/>
    <w:rsid w:val="00C73E78"/>
    <w:rsid w:val="00C82F29"/>
    <w:rsid w:val="00CC14D9"/>
    <w:rsid w:val="00CD50A0"/>
    <w:rsid w:val="00D071EA"/>
    <w:rsid w:val="00D21DC1"/>
    <w:rsid w:val="00D37313"/>
    <w:rsid w:val="00D435F8"/>
    <w:rsid w:val="00D44BBE"/>
    <w:rsid w:val="00D553F7"/>
    <w:rsid w:val="00D579EF"/>
    <w:rsid w:val="00D601B3"/>
    <w:rsid w:val="00D66C56"/>
    <w:rsid w:val="00D8428B"/>
    <w:rsid w:val="00D87834"/>
    <w:rsid w:val="00D93783"/>
    <w:rsid w:val="00DA2746"/>
    <w:rsid w:val="00DA77AE"/>
    <w:rsid w:val="00DC6C46"/>
    <w:rsid w:val="00DE45D0"/>
    <w:rsid w:val="00E02175"/>
    <w:rsid w:val="00E034DB"/>
    <w:rsid w:val="00E06E6B"/>
    <w:rsid w:val="00E241D6"/>
    <w:rsid w:val="00E30F76"/>
    <w:rsid w:val="00E362B8"/>
    <w:rsid w:val="00E47231"/>
    <w:rsid w:val="00E47A27"/>
    <w:rsid w:val="00E47B36"/>
    <w:rsid w:val="00E47C67"/>
    <w:rsid w:val="00E62788"/>
    <w:rsid w:val="00E70778"/>
    <w:rsid w:val="00E72EE5"/>
    <w:rsid w:val="00E733B6"/>
    <w:rsid w:val="00E848A0"/>
    <w:rsid w:val="00E9400E"/>
    <w:rsid w:val="00EB3D5F"/>
    <w:rsid w:val="00EB4A27"/>
    <w:rsid w:val="00EC28E4"/>
    <w:rsid w:val="00EC40C8"/>
    <w:rsid w:val="00EC51FC"/>
    <w:rsid w:val="00EE6B77"/>
    <w:rsid w:val="00EF72F7"/>
    <w:rsid w:val="00F0000A"/>
    <w:rsid w:val="00F0660A"/>
    <w:rsid w:val="00F07FCE"/>
    <w:rsid w:val="00F10C4F"/>
    <w:rsid w:val="00F168D5"/>
    <w:rsid w:val="00F3039E"/>
    <w:rsid w:val="00F42166"/>
    <w:rsid w:val="00F56EF7"/>
    <w:rsid w:val="00F572F4"/>
    <w:rsid w:val="00F7116C"/>
    <w:rsid w:val="00F73588"/>
    <w:rsid w:val="00F837B5"/>
    <w:rsid w:val="00F8749B"/>
    <w:rsid w:val="00F9746C"/>
    <w:rsid w:val="00FB01D7"/>
    <w:rsid w:val="00FB168F"/>
    <w:rsid w:val="00FD2019"/>
    <w:rsid w:val="00FD22E3"/>
    <w:rsid w:val="00FF591A"/>
    <w:rsid w:val="00FF5B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Code"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FF5B80"/>
    <w:pPr>
      <w:jc w:val="both"/>
    </w:pPr>
    <w:rPr>
      <w:sz w:val="24"/>
      <w:szCs w:val="22"/>
    </w:rPr>
  </w:style>
  <w:style w:type="paragraph" w:styleId="Nadpis1">
    <w:name w:val="heading 1"/>
    <w:basedOn w:val="Normlny"/>
    <w:next w:val="Normlny"/>
    <w:link w:val="Nadpis1Char"/>
    <w:uiPriority w:val="9"/>
    <w:qFormat/>
    <w:rsid w:val="00280640"/>
    <w:pPr>
      <w:keepNext/>
      <w:keepLines/>
      <w:numPr>
        <w:numId w:val="36"/>
      </w:numPr>
      <w:spacing w:before="480" w:after="120"/>
      <w:ind w:left="431" w:hanging="431"/>
      <w:outlineLvl w:val="0"/>
    </w:pPr>
    <w:rPr>
      <w:rFonts w:ascii="Arial" w:hAnsi="Arial"/>
      <w:b/>
      <w:bCs/>
      <w:sz w:val="36"/>
      <w:szCs w:val="28"/>
    </w:rPr>
  </w:style>
  <w:style w:type="paragraph" w:styleId="Nadpis2">
    <w:name w:val="heading 2"/>
    <w:basedOn w:val="Normlny"/>
    <w:next w:val="Normlny"/>
    <w:link w:val="Nadpis2Char"/>
    <w:uiPriority w:val="9"/>
    <w:qFormat/>
    <w:rsid w:val="00FF5B80"/>
    <w:pPr>
      <w:keepNext/>
      <w:keepLines/>
      <w:numPr>
        <w:ilvl w:val="1"/>
        <w:numId w:val="36"/>
      </w:numPr>
      <w:spacing w:before="200" w:after="120"/>
      <w:ind w:left="578" w:hanging="578"/>
      <w:outlineLvl w:val="1"/>
    </w:pPr>
    <w:rPr>
      <w:rFonts w:ascii="Arial" w:hAnsi="Arial"/>
      <w:b/>
      <w:bCs/>
      <w:sz w:val="28"/>
      <w:szCs w:val="26"/>
    </w:rPr>
  </w:style>
  <w:style w:type="paragraph" w:styleId="Nadpis3">
    <w:name w:val="heading 3"/>
    <w:basedOn w:val="Normlny"/>
    <w:next w:val="Normlny"/>
    <w:link w:val="Nadpis3Char"/>
    <w:qFormat/>
    <w:rsid w:val="00216B3F"/>
    <w:pPr>
      <w:keepNext/>
      <w:keepLines/>
      <w:numPr>
        <w:ilvl w:val="2"/>
        <w:numId w:val="36"/>
      </w:numPr>
      <w:spacing w:before="200"/>
      <w:outlineLvl w:val="2"/>
    </w:pPr>
    <w:rPr>
      <w:b/>
      <w:bCs/>
      <w:color w:val="4F81BD"/>
      <w:sz w:val="26"/>
    </w:rPr>
  </w:style>
  <w:style w:type="paragraph" w:styleId="Nadpis4">
    <w:name w:val="heading 4"/>
    <w:basedOn w:val="Nadpis3"/>
    <w:next w:val="Normlny"/>
    <w:link w:val="Nadpis4Char"/>
    <w:qFormat/>
    <w:rsid w:val="00216B3F"/>
    <w:pPr>
      <w:numPr>
        <w:ilvl w:val="3"/>
      </w:numPr>
      <w:outlineLvl w:val="3"/>
    </w:pPr>
    <w:rPr>
      <w:sz w:val="24"/>
    </w:rPr>
  </w:style>
  <w:style w:type="paragraph" w:styleId="Nadpis5">
    <w:name w:val="heading 5"/>
    <w:basedOn w:val="Normlny"/>
    <w:next w:val="Normlny"/>
    <w:link w:val="Nadpis5Char"/>
    <w:qFormat/>
    <w:rsid w:val="00216B3F"/>
    <w:pPr>
      <w:numPr>
        <w:ilvl w:val="4"/>
        <w:numId w:val="36"/>
      </w:numPr>
      <w:spacing w:before="240" w:after="60"/>
      <w:outlineLvl w:val="4"/>
    </w:pPr>
    <w:rPr>
      <w:rFonts w:ascii="Calibri" w:hAnsi="Calibri"/>
      <w:b/>
      <w:bCs/>
      <w:i/>
      <w:iCs/>
      <w:sz w:val="26"/>
      <w:szCs w:val="26"/>
    </w:rPr>
  </w:style>
  <w:style w:type="paragraph" w:styleId="Nadpis6">
    <w:name w:val="heading 6"/>
    <w:basedOn w:val="Normlny"/>
    <w:next w:val="Normlny"/>
    <w:link w:val="Nadpis6Char"/>
    <w:qFormat/>
    <w:rsid w:val="00216B3F"/>
    <w:pPr>
      <w:numPr>
        <w:ilvl w:val="5"/>
        <w:numId w:val="36"/>
      </w:numPr>
      <w:spacing w:before="240" w:after="60"/>
      <w:outlineLvl w:val="5"/>
    </w:pPr>
    <w:rPr>
      <w:rFonts w:ascii="Calibri" w:hAnsi="Calibri"/>
      <w:b/>
      <w:bCs/>
      <w:sz w:val="22"/>
    </w:rPr>
  </w:style>
  <w:style w:type="paragraph" w:styleId="Nadpis7">
    <w:name w:val="heading 7"/>
    <w:basedOn w:val="Normlny"/>
    <w:next w:val="Normlny"/>
    <w:link w:val="Nadpis7Char"/>
    <w:qFormat/>
    <w:rsid w:val="00216B3F"/>
    <w:pPr>
      <w:numPr>
        <w:ilvl w:val="6"/>
        <w:numId w:val="36"/>
      </w:numPr>
      <w:spacing w:before="240" w:after="60"/>
      <w:outlineLvl w:val="6"/>
    </w:pPr>
    <w:rPr>
      <w:rFonts w:ascii="Calibri" w:hAnsi="Calibri"/>
      <w:szCs w:val="24"/>
    </w:rPr>
  </w:style>
  <w:style w:type="paragraph" w:styleId="Nadpis8">
    <w:name w:val="heading 8"/>
    <w:basedOn w:val="Normlny"/>
    <w:next w:val="Normlny"/>
    <w:link w:val="Nadpis8Char"/>
    <w:qFormat/>
    <w:rsid w:val="00216B3F"/>
    <w:pPr>
      <w:numPr>
        <w:ilvl w:val="7"/>
        <w:numId w:val="36"/>
      </w:numPr>
      <w:spacing w:before="240" w:after="60"/>
      <w:outlineLvl w:val="7"/>
    </w:pPr>
    <w:rPr>
      <w:rFonts w:ascii="Calibri" w:hAnsi="Calibri"/>
      <w:i/>
      <w:iCs/>
      <w:szCs w:val="24"/>
    </w:rPr>
  </w:style>
  <w:style w:type="paragraph" w:styleId="Nadpis9">
    <w:name w:val="heading 9"/>
    <w:basedOn w:val="Normlny"/>
    <w:next w:val="Normlny"/>
    <w:link w:val="Nadpis9Char"/>
    <w:qFormat/>
    <w:rsid w:val="00216B3F"/>
    <w:pPr>
      <w:numPr>
        <w:ilvl w:val="8"/>
        <w:numId w:val="36"/>
      </w:numPr>
      <w:spacing w:before="240" w:after="60"/>
      <w:outlineLvl w:val="8"/>
    </w:pPr>
    <w:rPr>
      <w:rFonts w:ascii="Cambria" w:hAnsi="Cambria"/>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0640"/>
    <w:rPr>
      <w:rFonts w:ascii="Arial" w:hAnsi="Arial"/>
      <w:b/>
      <w:bCs/>
      <w:sz w:val="36"/>
      <w:szCs w:val="28"/>
    </w:rPr>
  </w:style>
  <w:style w:type="character" w:customStyle="1" w:styleId="Nadpis2Char">
    <w:name w:val="Nadpis 2 Char"/>
    <w:link w:val="Nadpis2"/>
    <w:uiPriority w:val="9"/>
    <w:rsid w:val="00FF5B80"/>
    <w:rPr>
      <w:rFonts w:ascii="Arial" w:hAnsi="Arial"/>
      <w:b/>
      <w:bCs/>
      <w:sz w:val="28"/>
      <w:szCs w:val="26"/>
    </w:rPr>
  </w:style>
  <w:style w:type="character" w:customStyle="1" w:styleId="Nadpis3Char">
    <w:name w:val="Nadpis 3 Char"/>
    <w:link w:val="Nadpis3"/>
    <w:rsid w:val="00216B3F"/>
    <w:rPr>
      <w:b/>
      <w:bCs/>
      <w:color w:val="4F81BD"/>
      <w:sz w:val="26"/>
      <w:szCs w:val="22"/>
    </w:rPr>
  </w:style>
  <w:style w:type="character" w:customStyle="1" w:styleId="Nadpis4Char">
    <w:name w:val="Nadpis 4 Char"/>
    <w:link w:val="Nadpis4"/>
    <w:rsid w:val="00216B3F"/>
    <w:rPr>
      <w:b/>
      <w:bCs/>
      <w:color w:val="4F81BD"/>
      <w:sz w:val="24"/>
      <w:szCs w:val="22"/>
    </w:rPr>
  </w:style>
  <w:style w:type="character" w:customStyle="1" w:styleId="Nadpis5Char">
    <w:name w:val="Nadpis 5 Char"/>
    <w:link w:val="Nadpis5"/>
    <w:rsid w:val="00216B3F"/>
    <w:rPr>
      <w:rFonts w:ascii="Calibri" w:hAnsi="Calibri"/>
      <w:b/>
      <w:bCs/>
      <w:i/>
      <w:iCs/>
      <w:sz w:val="26"/>
      <w:szCs w:val="26"/>
    </w:rPr>
  </w:style>
  <w:style w:type="character" w:customStyle="1" w:styleId="Nadpis6Char">
    <w:name w:val="Nadpis 6 Char"/>
    <w:link w:val="Nadpis6"/>
    <w:rsid w:val="00216B3F"/>
    <w:rPr>
      <w:rFonts w:ascii="Calibri" w:hAnsi="Calibri"/>
      <w:b/>
      <w:bCs/>
      <w:sz w:val="22"/>
      <w:szCs w:val="22"/>
    </w:rPr>
  </w:style>
  <w:style w:type="character" w:customStyle="1" w:styleId="Nadpis7Char">
    <w:name w:val="Nadpis 7 Char"/>
    <w:link w:val="Nadpis7"/>
    <w:rsid w:val="00216B3F"/>
    <w:rPr>
      <w:rFonts w:ascii="Calibri" w:hAnsi="Calibri"/>
      <w:sz w:val="24"/>
      <w:szCs w:val="24"/>
    </w:rPr>
  </w:style>
  <w:style w:type="character" w:customStyle="1" w:styleId="Nadpis8Char">
    <w:name w:val="Nadpis 8 Char"/>
    <w:link w:val="Nadpis8"/>
    <w:rsid w:val="00216B3F"/>
    <w:rPr>
      <w:rFonts w:ascii="Calibri" w:hAnsi="Calibri"/>
      <w:i/>
      <w:iCs/>
      <w:sz w:val="24"/>
      <w:szCs w:val="24"/>
    </w:rPr>
  </w:style>
  <w:style w:type="character" w:customStyle="1" w:styleId="Nadpis9Char">
    <w:name w:val="Nadpis 9 Char"/>
    <w:link w:val="Nadpis9"/>
    <w:rsid w:val="00216B3F"/>
    <w:rPr>
      <w:rFonts w:ascii="Cambria" w:hAnsi="Cambria"/>
      <w:sz w:val="22"/>
      <w:szCs w:val="22"/>
    </w:rPr>
  </w:style>
  <w:style w:type="paragraph" w:customStyle="1" w:styleId="Style-1">
    <w:name w:val="Style-1"/>
    <w:rsid w:val="00216B3F"/>
  </w:style>
  <w:style w:type="paragraph" w:customStyle="1" w:styleId="Style-2">
    <w:name w:val="Style-2"/>
    <w:rsid w:val="00216B3F"/>
  </w:style>
  <w:style w:type="paragraph" w:customStyle="1" w:styleId="Style-3">
    <w:name w:val="Style-3"/>
    <w:rsid w:val="00216B3F"/>
  </w:style>
  <w:style w:type="paragraph" w:customStyle="1" w:styleId="Style-4">
    <w:name w:val="Style-4"/>
    <w:rsid w:val="00216B3F"/>
  </w:style>
  <w:style w:type="paragraph" w:customStyle="1" w:styleId="Style-5">
    <w:name w:val="Style-5"/>
    <w:rsid w:val="00216B3F"/>
  </w:style>
  <w:style w:type="paragraph" w:customStyle="1" w:styleId="Style-6">
    <w:name w:val="Style-6"/>
    <w:rsid w:val="00216B3F"/>
  </w:style>
  <w:style w:type="paragraph" w:customStyle="1" w:styleId="Style-7">
    <w:name w:val="Style-7"/>
    <w:rsid w:val="00216B3F"/>
  </w:style>
  <w:style w:type="paragraph" w:customStyle="1" w:styleId="Style-8">
    <w:name w:val="Style-8"/>
    <w:rsid w:val="00216B3F"/>
  </w:style>
  <w:style w:type="paragraph" w:customStyle="1" w:styleId="Style-10">
    <w:name w:val="Style-10"/>
    <w:rsid w:val="00216B3F"/>
  </w:style>
  <w:style w:type="paragraph" w:customStyle="1" w:styleId="ListStyle">
    <w:name w:val="ListStyle"/>
    <w:rsid w:val="00216B3F"/>
  </w:style>
  <w:style w:type="paragraph" w:customStyle="1" w:styleId="Style-11">
    <w:name w:val="Style-11"/>
    <w:rsid w:val="00216B3F"/>
  </w:style>
  <w:style w:type="paragraph" w:customStyle="1" w:styleId="Style-12">
    <w:name w:val="Style-12"/>
    <w:rsid w:val="00216B3F"/>
  </w:style>
  <w:style w:type="paragraph" w:customStyle="1" w:styleId="Style-13">
    <w:name w:val="Style-13"/>
    <w:rsid w:val="00216B3F"/>
  </w:style>
  <w:style w:type="paragraph" w:customStyle="1" w:styleId="Style-14">
    <w:name w:val="Style-14"/>
    <w:rsid w:val="00216B3F"/>
  </w:style>
  <w:style w:type="paragraph" w:customStyle="1" w:styleId="Style-15">
    <w:name w:val="Style-15"/>
    <w:rsid w:val="00216B3F"/>
  </w:style>
  <w:style w:type="paragraph" w:styleId="Textbubliny">
    <w:name w:val="Balloon Text"/>
    <w:basedOn w:val="Normlny"/>
    <w:link w:val="TextbublinyChar"/>
    <w:semiHidden/>
    <w:unhideWhenUsed/>
    <w:rsid w:val="00216B3F"/>
    <w:rPr>
      <w:rFonts w:ascii="Tahoma" w:hAnsi="Tahoma" w:cs="Tahoma"/>
      <w:sz w:val="16"/>
      <w:szCs w:val="16"/>
    </w:rPr>
  </w:style>
  <w:style w:type="character" w:customStyle="1" w:styleId="TextbublinyChar">
    <w:name w:val="Text bubliny Char"/>
    <w:link w:val="Textbubliny"/>
    <w:semiHidden/>
    <w:rsid w:val="00216B3F"/>
    <w:rPr>
      <w:rFonts w:ascii="Tahoma" w:hAnsi="Tahoma" w:cs="Tahoma"/>
      <w:sz w:val="16"/>
      <w:szCs w:val="16"/>
      <w:lang w:val="sk-SK" w:eastAsia="sk-SK" w:bidi="ar-SA"/>
    </w:rPr>
  </w:style>
  <w:style w:type="paragraph" w:customStyle="1" w:styleId="Bezriadkovania1">
    <w:name w:val="Bez riadkovania1"/>
    <w:aliases w:val="Tabulky"/>
    <w:qFormat/>
    <w:rsid w:val="00216B3F"/>
    <w:rPr>
      <w:sz w:val="24"/>
      <w:szCs w:val="22"/>
    </w:rPr>
  </w:style>
  <w:style w:type="paragraph" w:customStyle="1" w:styleId="Default">
    <w:name w:val="Default"/>
    <w:rsid w:val="00216B3F"/>
    <w:pPr>
      <w:autoSpaceDE w:val="0"/>
      <w:autoSpaceDN w:val="0"/>
      <w:adjustRightInd w:val="0"/>
    </w:pPr>
    <w:rPr>
      <w:color w:val="000000"/>
      <w:sz w:val="24"/>
      <w:szCs w:val="24"/>
    </w:rPr>
  </w:style>
  <w:style w:type="paragraph" w:styleId="Nzov">
    <w:name w:val="Title"/>
    <w:basedOn w:val="Normlny"/>
    <w:next w:val="Normlny"/>
    <w:link w:val="NzovChar"/>
    <w:qFormat/>
    <w:rsid w:val="00216B3F"/>
    <w:pPr>
      <w:jc w:val="center"/>
    </w:pPr>
    <w:rPr>
      <w:b/>
      <w:sz w:val="32"/>
      <w:szCs w:val="32"/>
    </w:rPr>
  </w:style>
  <w:style w:type="character" w:customStyle="1" w:styleId="NzovChar">
    <w:name w:val="Názov Char"/>
    <w:link w:val="Nzov"/>
    <w:rsid w:val="00216B3F"/>
    <w:rPr>
      <w:b/>
      <w:sz w:val="32"/>
      <w:szCs w:val="32"/>
      <w:lang w:val="sk-SK" w:eastAsia="sk-SK" w:bidi="ar-SA"/>
    </w:rPr>
  </w:style>
  <w:style w:type="paragraph" w:styleId="Podtitul">
    <w:name w:val="Subtitle"/>
    <w:basedOn w:val="Normlny"/>
    <w:next w:val="Normlny"/>
    <w:link w:val="PodtitulChar"/>
    <w:qFormat/>
    <w:rsid w:val="00890D1B"/>
    <w:pPr>
      <w:spacing w:after="120"/>
    </w:pPr>
    <w:rPr>
      <w:b/>
      <w:sz w:val="28"/>
      <w:lang w:eastAsia="en-US"/>
    </w:rPr>
  </w:style>
  <w:style w:type="character" w:customStyle="1" w:styleId="PodtitulChar">
    <w:name w:val="Podtitul Char"/>
    <w:link w:val="Podtitul"/>
    <w:rsid w:val="00890D1B"/>
    <w:rPr>
      <w:b/>
      <w:sz w:val="28"/>
      <w:szCs w:val="22"/>
      <w:lang w:eastAsia="en-US"/>
    </w:rPr>
  </w:style>
  <w:style w:type="paragraph" w:customStyle="1" w:styleId="Hlavikaobsahu1">
    <w:name w:val="Hlavička obsahu1"/>
    <w:basedOn w:val="Nadpis1"/>
    <w:next w:val="Normlny"/>
    <w:unhideWhenUsed/>
    <w:qFormat/>
    <w:rsid w:val="00216B3F"/>
    <w:pPr>
      <w:outlineLvl w:val="9"/>
    </w:pPr>
    <w:rPr>
      <w:rFonts w:ascii="Cambria" w:hAnsi="Cambria"/>
      <w:sz w:val="28"/>
      <w:lang w:eastAsia="en-US"/>
    </w:rPr>
  </w:style>
  <w:style w:type="paragraph" w:styleId="Obsah1">
    <w:name w:val="toc 1"/>
    <w:basedOn w:val="Normlny"/>
    <w:next w:val="Normlny"/>
    <w:autoRedefine/>
    <w:uiPriority w:val="39"/>
    <w:unhideWhenUsed/>
    <w:qFormat/>
    <w:rsid w:val="00900BC7"/>
    <w:pPr>
      <w:tabs>
        <w:tab w:val="left" w:pos="480"/>
        <w:tab w:val="right" w:leader="dot" w:pos="9062"/>
      </w:tabs>
      <w:spacing w:after="100"/>
    </w:pPr>
    <w:rPr>
      <w:b/>
    </w:rPr>
  </w:style>
  <w:style w:type="paragraph" w:styleId="Obsah2">
    <w:name w:val="toc 2"/>
    <w:basedOn w:val="Normlny"/>
    <w:next w:val="Normlny"/>
    <w:autoRedefine/>
    <w:uiPriority w:val="39"/>
    <w:unhideWhenUsed/>
    <w:qFormat/>
    <w:rsid w:val="00216B3F"/>
    <w:pPr>
      <w:spacing w:after="100"/>
      <w:ind w:left="240"/>
    </w:pPr>
  </w:style>
  <w:style w:type="paragraph" w:styleId="Obsah3">
    <w:name w:val="toc 3"/>
    <w:basedOn w:val="Normlny"/>
    <w:next w:val="Normlny"/>
    <w:autoRedefine/>
    <w:uiPriority w:val="39"/>
    <w:unhideWhenUsed/>
    <w:qFormat/>
    <w:rsid w:val="00216B3F"/>
    <w:pPr>
      <w:spacing w:after="100"/>
      <w:ind w:left="480"/>
    </w:pPr>
  </w:style>
  <w:style w:type="character" w:styleId="Hypertextovprepojenie">
    <w:name w:val="Hyperlink"/>
    <w:uiPriority w:val="99"/>
    <w:unhideWhenUsed/>
    <w:rsid w:val="00216B3F"/>
    <w:rPr>
      <w:color w:val="0000FF"/>
      <w:u w:val="single"/>
    </w:rPr>
  </w:style>
  <w:style w:type="paragraph" w:styleId="Hlavika">
    <w:name w:val="header"/>
    <w:basedOn w:val="Normlny"/>
    <w:link w:val="HlavikaChar"/>
    <w:uiPriority w:val="99"/>
    <w:unhideWhenUsed/>
    <w:rsid w:val="00216B3F"/>
    <w:pPr>
      <w:tabs>
        <w:tab w:val="center" w:pos="4536"/>
        <w:tab w:val="right" w:pos="9072"/>
      </w:tabs>
    </w:pPr>
  </w:style>
  <w:style w:type="character" w:customStyle="1" w:styleId="HlavikaChar">
    <w:name w:val="Hlavička Char"/>
    <w:link w:val="Hlavika"/>
    <w:uiPriority w:val="99"/>
    <w:rsid w:val="00216B3F"/>
    <w:rPr>
      <w:sz w:val="24"/>
      <w:szCs w:val="22"/>
      <w:lang w:val="sk-SK" w:eastAsia="sk-SK" w:bidi="ar-SA"/>
    </w:rPr>
  </w:style>
  <w:style w:type="paragraph" w:styleId="Pta">
    <w:name w:val="footer"/>
    <w:basedOn w:val="Normlny"/>
    <w:link w:val="PtaChar"/>
    <w:uiPriority w:val="99"/>
    <w:unhideWhenUsed/>
    <w:rsid w:val="00216B3F"/>
    <w:pPr>
      <w:tabs>
        <w:tab w:val="center" w:pos="4536"/>
        <w:tab w:val="right" w:pos="9072"/>
      </w:tabs>
    </w:pPr>
  </w:style>
  <w:style w:type="character" w:customStyle="1" w:styleId="PtaChar">
    <w:name w:val="Päta Char"/>
    <w:link w:val="Pta"/>
    <w:uiPriority w:val="99"/>
    <w:rsid w:val="00216B3F"/>
    <w:rPr>
      <w:sz w:val="24"/>
      <w:szCs w:val="22"/>
      <w:lang w:val="sk-SK" w:eastAsia="sk-SK" w:bidi="ar-SA"/>
    </w:rPr>
  </w:style>
  <w:style w:type="paragraph" w:customStyle="1" w:styleId="Odsekzoznamu1">
    <w:name w:val="Odsek zoznamu1"/>
    <w:basedOn w:val="Normlny"/>
    <w:qFormat/>
    <w:rsid w:val="00216B3F"/>
    <w:pPr>
      <w:spacing w:after="200" w:line="276" w:lineRule="auto"/>
      <w:ind w:left="720"/>
      <w:contextualSpacing/>
    </w:pPr>
    <w:rPr>
      <w:rFonts w:ascii="Calibri" w:eastAsia="Calibri" w:hAnsi="Calibri"/>
      <w:sz w:val="22"/>
      <w:lang w:eastAsia="en-US"/>
    </w:rPr>
  </w:style>
  <w:style w:type="table" w:styleId="Mriekatabuky">
    <w:name w:val="Table Grid"/>
    <w:basedOn w:val="Normlnatabuka"/>
    <w:uiPriority w:val="59"/>
    <w:rsid w:val="00216B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2pt">
    <w:name w:val="Style-7 + 12 pt"/>
    <w:aliases w:val="Tučné,Podľa okraja,Vľavo:  1,25 cm,Pred:  6 pt,Za:  6 pt..."/>
    <w:basedOn w:val="Style-7"/>
    <w:rsid w:val="00B6542C"/>
    <w:pPr>
      <w:pBdr>
        <w:bottom w:val="none" w:sz="0" w:space="0" w:color="808080"/>
      </w:pBdr>
      <w:ind w:left="708"/>
      <w:jc w:val="both"/>
    </w:pPr>
    <w:rPr>
      <w:b/>
      <w:sz w:val="24"/>
      <w:szCs w:val="24"/>
    </w:rPr>
  </w:style>
  <w:style w:type="character" w:customStyle="1" w:styleId="apple-converted-space">
    <w:name w:val="apple-converted-space"/>
    <w:basedOn w:val="Predvolenpsmoodseku"/>
    <w:rsid w:val="00EE6B77"/>
  </w:style>
  <w:style w:type="table" w:styleId="Svetlpodfarbeniezvraznenie1">
    <w:name w:val="Light Shading Accent 1"/>
    <w:basedOn w:val="Normlnatabuka"/>
    <w:uiPriority w:val="60"/>
    <w:rsid w:val="00E848A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zoznam1zvraznenie1">
    <w:name w:val="Medium List 1 Accent 1"/>
    <w:basedOn w:val="Normlnatabuka"/>
    <w:uiPriority w:val="65"/>
    <w:rsid w:val="00D93783"/>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Popis">
    <w:name w:val="caption"/>
    <w:basedOn w:val="Normlny"/>
    <w:next w:val="Normlny"/>
    <w:uiPriority w:val="35"/>
    <w:unhideWhenUsed/>
    <w:qFormat/>
    <w:rsid w:val="00EB4A27"/>
    <w:pPr>
      <w:spacing w:after="200"/>
    </w:pPr>
    <w:rPr>
      <w:rFonts w:ascii="Arial" w:eastAsia="Calibri" w:hAnsi="Arial"/>
      <w:b/>
      <w:bCs/>
      <w:color w:val="4F81BD" w:themeColor="accent1"/>
      <w:sz w:val="18"/>
      <w:szCs w:val="18"/>
      <w:lang w:eastAsia="en-US"/>
    </w:rPr>
  </w:style>
  <w:style w:type="table" w:styleId="Strednmrieka3zvraznenie5">
    <w:name w:val="Medium Grid 3 Accent 5"/>
    <w:basedOn w:val="Normlnatabuka"/>
    <w:uiPriority w:val="69"/>
    <w:rsid w:val="00EB4A27"/>
    <w:rPr>
      <w:rFonts w:asciiTheme="minorHAnsi" w:eastAsia="Calibr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Odsekzoznamu">
    <w:name w:val="List Paragraph"/>
    <w:basedOn w:val="Normlny"/>
    <w:uiPriority w:val="34"/>
    <w:qFormat/>
    <w:rsid w:val="00D435F8"/>
    <w:pPr>
      <w:spacing w:after="200" w:line="276" w:lineRule="auto"/>
      <w:ind w:left="720"/>
      <w:contextualSpacing/>
    </w:pPr>
    <w:rPr>
      <w:rFonts w:eastAsiaTheme="minorHAnsi" w:cstheme="minorBidi"/>
      <w:lang w:eastAsia="en-US"/>
    </w:rPr>
  </w:style>
  <w:style w:type="table" w:styleId="Strednzoznam2zvraznenie1">
    <w:name w:val="Medium List 2 Accent 1"/>
    <w:basedOn w:val="Normlnatabuka"/>
    <w:uiPriority w:val="66"/>
    <w:rsid w:val="00E70778"/>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etlmriekazvraznenie1">
    <w:name w:val="Light Grid Accent 1"/>
    <w:basedOn w:val="Normlnatabuka"/>
    <w:uiPriority w:val="62"/>
    <w:rsid w:val="00662B10"/>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dHTML">
    <w:name w:val="HTML Code"/>
    <w:basedOn w:val="Predvolenpsmoodseku"/>
    <w:uiPriority w:val="99"/>
    <w:unhideWhenUsed/>
    <w:rsid w:val="00296FC3"/>
    <w:rPr>
      <w:rFonts w:ascii="Consolas" w:eastAsia="Times New Roman" w:hAnsi="Consolas" w:cs="Consolas" w:hint="default"/>
      <w:sz w:val="20"/>
      <w:szCs w:val="20"/>
    </w:rPr>
  </w:style>
  <w:style w:type="paragraph" w:styleId="PredformtovanHTML">
    <w:name w:val="HTML Preformatted"/>
    <w:basedOn w:val="Normlny"/>
    <w:link w:val="PredformtovanHTMLChar"/>
    <w:uiPriority w:val="99"/>
    <w:unhideWhenUsed/>
    <w:rsid w:val="00296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hAnsi="Courier New" w:cs="Courier New"/>
      <w:color w:val="00000A"/>
      <w:sz w:val="20"/>
      <w:szCs w:val="20"/>
    </w:rPr>
  </w:style>
  <w:style w:type="character" w:customStyle="1" w:styleId="PredformtovanHTMLChar">
    <w:name w:val="Predformátované HTML Char"/>
    <w:basedOn w:val="Predvolenpsmoodseku"/>
    <w:link w:val="PredformtovanHTML"/>
    <w:uiPriority w:val="99"/>
    <w:rsid w:val="00296FC3"/>
    <w:rPr>
      <w:rFonts w:ascii="Courier New" w:hAnsi="Courier New" w:cs="Courier New"/>
      <w:color w:val="00000A"/>
    </w:rPr>
  </w:style>
  <w:style w:type="paragraph" w:styleId="Bezriadkovania">
    <w:name w:val="No Spacing"/>
    <w:uiPriority w:val="1"/>
    <w:qFormat/>
    <w:rsid w:val="00296FC3"/>
    <w:pPr>
      <w:tabs>
        <w:tab w:val="left" w:pos="708"/>
      </w:tabs>
      <w:suppressAutoHyphens/>
      <w:spacing w:before="120" w:after="120" w:line="100" w:lineRule="atLeast"/>
      <w:jc w:val="both"/>
    </w:pPr>
    <w:rPr>
      <w:rFonts w:ascii="Arial" w:hAnsi="Arial"/>
      <w:color w:val="00000A"/>
      <w:sz w:val="22"/>
      <w:lang w:eastAsia="en-US"/>
    </w:rPr>
  </w:style>
  <w:style w:type="paragraph" w:customStyle="1" w:styleId="Heading11">
    <w:name w:val="Heading 11"/>
    <w:basedOn w:val="Normlny"/>
    <w:next w:val="Normlny"/>
    <w:rsid w:val="00296FC3"/>
    <w:pPr>
      <w:keepNext/>
      <w:keepLines/>
      <w:numPr>
        <w:numId w:val="20"/>
      </w:numPr>
      <w:tabs>
        <w:tab w:val="left" w:pos="708"/>
      </w:tabs>
      <w:suppressAutoHyphens/>
      <w:spacing w:before="600" w:after="120" w:line="100" w:lineRule="atLeast"/>
      <w:outlineLvl w:val="0"/>
    </w:pPr>
    <w:rPr>
      <w:rFonts w:ascii="Cambria" w:hAnsi="Cambria"/>
      <w:b/>
      <w:bCs/>
      <w:color w:val="0D0D0D"/>
      <w:sz w:val="28"/>
      <w:szCs w:val="28"/>
      <w:lang w:val="en-US" w:eastAsia="en-US"/>
    </w:rPr>
  </w:style>
  <w:style w:type="paragraph" w:customStyle="1" w:styleId="Heading21">
    <w:name w:val="Heading 21"/>
    <w:basedOn w:val="Normlny"/>
    <w:next w:val="Normlny"/>
    <w:rsid w:val="00296FC3"/>
    <w:pPr>
      <w:keepNext/>
      <w:keepLines/>
      <w:numPr>
        <w:ilvl w:val="1"/>
        <w:numId w:val="20"/>
      </w:numPr>
      <w:tabs>
        <w:tab w:val="left" w:pos="708"/>
      </w:tabs>
      <w:suppressAutoHyphens/>
      <w:spacing w:before="440" w:after="240" w:line="100" w:lineRule="atLeast"/>
      <w:outlineLvl w:val="1"/>
    </w:pPr>
    <w:rPr>
      <w:rFonts w:ascii="Cambria" w:hAnsi="Cambria"/>
      <w:b/>
      <w:bCs/>
      <w:color w:val="000000"/>
      <w:sz w:val="26"/>
      <w:szCs w:val="26"/>
      <w:lang w:val="en-US" w:eastAsia="en-US"/>
    </w:rPr>
  </w:style>
  <w:style w:type="paragraph" w:customStyle="1" w:styleId="Heading31">
    <w:name w:val="Heading 31"/>
    <w:basedOn w:val="Normlny"/>
    <w:next w:val="Normlny"/>
    <w:rsid w:val="00296FC3"/>
    <w:pPr>
      <w:keepNext/>
      <w:keepLines/>
      <w:numPr>
        <w:ilvl w:val="2"/>
        <w:numId w:val="20"/>
      </w:numPr>
      <w:suppressAutoHyphens/>
      <w:spacing w:before="200" w:line="100" w:lineRule="atLeast"/>
      <w:outlineLvl w:val="2"/>
    </w:pPr>
    <w:rPr>
      <w:rFonts w:ascii="Cambria" w:hAnsi="Cambria"/>
      <w:b/>
      <w:bCs/>
      <w:color w:val="4F81BD"/>
      <w:sz w:val="22"/>
      <w:szCs w:val="20"/>
      <w:lang w:val="en-US" w:eastAsia="en-US"/>
    </w:rPr>
  </w:style>
  <w:style w:type="paragraph" w:customStyle="1" w:styleId="Heading41">
    <w:name w:val="Heading 41"/>
    <w:basedOn w:val="Normlny"/>
    <w:next w:val="Normlny"/>
    <w:rsid w:val="00296FC3"/>
    <w:pPr>
      <w:keepNext/>
      <w:keepLines/>
      <w:numPr>
        <w:ilvl w:val="3"/>
        <w:numId w:val="20"/>
      </w:numPr>
      <w:tabs>
        <w:tab w:val="left" w:pos="708"/>
      </w:tabs>
      <w:suppressAutoHyphens/>
      <w:spacing w:before="200" w:line="100" w:lineRule="atLeast"/>
      <w:outlineLvl w:val="3"/>
    </w:pPr>
    <w:rPr>
      <w:rFonts w:ascii="Cambria" w:hAnsi="Cambria"/>
      <w:b/>
      <w:bCs/>
      <w:i/>
      <w:iCs/>
      <w:color w:val="4F81BD"/>
      <w:sz w:val="22"/>
      <w:szCs w:val="20"/>
      <w:lang w:val="en-US" w:eastAsia="en-US"/>
    </w:rPr>
  </w:style>
  <w:style w:type="paragraph" w:customStyle="1" w:styleId="PreformattedText">
    <w:name w:val="Preformatted Text"/>
    <w:basedOn w:val="Normlny"/>
    <w:rsid w:val="00296FC3"/>
    <w:pPr>
      <w:tabs>
        <w:tab w:val="left" w:pos="708"/>
      </w:tabs>
      <w:suppressAutoHyphens/>
      <w:spacing w:line="100" w:lineRule="atLeast"/>
    </w:pPr>
    <w:rPr>
      <w:rFonts w:ascii="Droid Sans Mono" w:eastAsia="WenQuanYi Micro Hei" w:hAnsi="Droid Sans Mono" w:cs="Lohit Hindi"/>
      <w:color w:val="00000A"/>
      <w:sz w:val="20"/>
      <w:szCs w:val="20"/>
      <w:lang w:val="en-US" w:eastAsia="en-US"/>
    </w:rPr>
  </w:style>
  <w:style w:type="table" w:styleId="Svetlzoznamzvraznenie5">
    <w:name w:val="Light List Accent 5"/>
    <w:basedOn w:val="Normlnatabuka"/>
    <w:uiPriority w:val="61"/>
    <w:rsid w:val="00255D2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etlpodfarbeniezvraznenie5">
    <w:name w:val="Light Shading Accent 5"/>
    <w:basedOn w:val="Normlnatabuka"/>
    <w:uiPriority w:val="60"/>
    <w:rsid w:val="004A3277"/>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Zkladntext">
    <w:name w:val="Body Text"/>
    <w:basedOn w:val="Normlny"/>
    <w:link w:val="ZkladntextChar"/>
    <w:unhideWhenUsed/>
    <w:rsid w:val="004A3277"/>
    <w:pPr>
      <w:widowControl w:val="0"/>
      <w:suppressAutoHyphens/>
      <w:spacing w:after="120"/>
    </w:pPr>
    <w:rPr>
      <w:rFonts w:eastAsia="SimSun" w:cs="Mangal"/>
      <w:kern w:val="2"/>
      <w:szCs w:val="24"/>
      <w:lang w:eastAsia="zh-CN" w:bidi="hi-IN"/>
    </w:rPr>
  </w:style>
  <w:style w:type="character" w:customStyle="1" w:styleId="ZkladntextChar">
    <w:name w:val="Základný text Char"/>
    <w:basedOn w:val="Predvolenpsmoodseku"/>
    <w:link w:val="Zkladntext"/>
    <w:rsid w:val="004A3277"/>
    <w:rPr>
      <w:rFonts w:eastAsia="SimSun" w:cs="Mangal"/>
      <w:kern w:val="2"/>
      <w:sz w:val="24"/>
      <w:szCs w:val="24"/>
      <w:lang w:eastAsia="zh-CN" w:bidi="hi-IN"/>
    </w:rPr>
  </w:style>
  <w:style w:type="paragraph" w:customStyle="1" w:styleId="TableContents">
    <w:name w:val="Table Contents"/>
    <w:basedOn w:val="Normlny"/>
    <w:rsid w:val="004A3277"/>
    <w:pPr>
      <w:widowControl w:val="0"/>
      <w:suppressLineNumbers/>
      <w:suppressAutoHyphens/>
    </w:pPr>
    <w:rPr>
      <w:rFonts w:eastAsia="SimSun" w:cs="Mangal"/>
      <w:kern w:val="2"/>
      <w:szCs w:val="24"/>
      <w:lang w:eastAsia="zh-CN" w:bidi="hi-IN"/>
    </w:rPr>
  </w:style>
  <w:style w:type="paragraph" w:customStyle="1" w:styleId="Tabuka">
    <w:name w:val="Tabuľka"/>
    <w:basedOn w:val="Popis"/>
    <w:autoRedefine/>
    <w:rsid w:val="004A3277"/>
    <w:pPr>
      <w:widowControl w:val="0"/>
      <w:suppressLineNumbers/>
      <w:suppressAutoHyphens/>
      <w:spacing w:before="120" w:after="120"/>
      <w:jc w:val="center"/>
    </w:pPr>
    <w:rPr>
      <w:rFonts w:ascii="Times New Roman" w:eastAsia="SimSun" w:hAnsi="Times New Roman" w:cs="Mangal"/>
      <w:b w:val="0"/>
      <w:bCs w:val="0"/>
      <w:i/>
      <w:iCs/>
      <w:color w:val="auto"/>
      <w:kern w:val="2"/>
      <w:sz w:val="24"/>
      <w:szCs w:val="24"/>
      <w:lang w:eastAsia="zh-CN" w:bidi="hi-IN"/>
    </w:rPr>
  </w:style>
  <w:style w:type="table" w:styleId="Svetlmriekazvraznenie5">
    <w:name w:val="Light Grid Accent 5"/>
    <w:basedOn w:val="Normlnatabuka"/>
    <w:uiPriority w:val="62"/>
    <w:rsid w:val="00742CD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ing">
    <w:name w:val="Heading"/>
    <w:basedOn w:val="Normlny"/>
    <w:next w:val="Normlny"/>
    <w:rsid w:val="00441F25"/>
    <w:pPr>
      <w:suppressAutoHyphens/>
      <w:spacing w:line="360" w:lineRule="auto"/>
      <w:jc w:val="center"/>
    </w:pPr>
    <w:rPr>
      <w:b/>
      <w:sz w:val="32"/>
      <w:szCs w:val="32"/>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Code"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FF5B80"/>
    <w:pPr>
      <w:jc w:val="both"/>
    </w:pPr>
    <w:rPr>
      <w:sz w:val="24"/>
      <w:szCs w:val="22"/>
    </w:rPr>
  </w:style>
  <w:style w:type="paragraph" w:styleId="Nadpis1">
    <w:name w:val="heading 1"/>
    <w:basedOn w:val="Normlny"/>
    <w:next w:val="Normlny"/>
    <w:link w:val="Nadpis1Char"/>
    <w:uiPriority w:val="9"/>
    <w:qFormat/>
    <w:rsid w:val="00280640"/>
    <w:pPr>
      <w:keepNext/>
      <w:keepLines/>
      <w:numPr>
        <w:numId w:val="36"/>
      </w:numPr>
      <w:spacing w:before="480" w:after="120"/>
      <w:ind w:left="431" w:hanging="431"/>
      <w:outlineLvl w:val="0"/>
    </w:pPr>
    <w:rPr>
      <w:rFonts w:ascii="Arial" w:hAnsi="Arial"/>
      <w:b/>
      <w:bCs/>
      <w:sz w:val="36"/>
      <w:szCs w:val="28"/>
    </w:rPr>
  </w:style>
  <w:style w:type="paragraph" w:styleId="Nadpis2">
    <w:name w:val="heading 2"/>
    <w:basedOn w:val="Normlny"/>
    <w:next w:val="Normlny"/>
    <w:link w:val="Nadpis2Char"/>
    <w:uiPriority w:val="9"/>
    <w:qFormat/>
    <w:rsid w:val="00FF5B80"/>
    <w:pPr>
      <w:keepNext/>
      <w:keepLines/>
      <w:numPr>
        <w:ilvl w:val="1"/>
        <w:numId w:val="36"/>
      </w:numPr>
      <w:spacing w:before="200" w:after="120"/>
      <w:ind w:left="578" w:hanging="578"/>
      <w:outlineLvl w:val="1"/>
    </w:pPr>
    <w:rPr>
      <w:rFonts w:ascii="Arial" w:hAnsi="Arial"/>
      <w:b/>
      <w:bCs/>
      <w:sz w:val="28"/>
      <w:szCs w:val="26"/>
    </w:rPr>
  </w:style>
  <w:style w:type="paragraph" w:styleId="Nadpis3">
    <w:name w:val="heading 3"/>
    <w:basedOn w:val="Normlny"/>
    <w:next w:val="Normlny"/>
    <w:link w:val="Nadpis3Char"/>
    <w:qFormat/>
    <w:rsid w:val="00216B3F"/>
    <w:pPr>
      <w:keepNext/>
      <w:keepLines/>
      <w:numPr>
        <w:ilvl w:val="2"/>
        <w:numId w:val="36"/>
      </w:numPr>
      <w:spacing w:before="200"/>
      <w:outlineLvl w:val="2"/>
    </w:pPr>
    <w:rPr>
      <w:b/>
      <w:bCs/>
      <w:color w:val="4F81BD"/>
      <w:sz w:val="26"/>
    </w:rPr>
  </w:style>
  <w:style w:type="paragraph" w:styleId="Nadpis4">
    <w:name w:val="heading 4"/>
    <w:basedOn w:val="Nadpis3"/>
    <w:next w:val="Normlny"/>
    <w:link w:val="Nadpis4Char"/>
    <w:qFormat/>
    <w:rsid w:val="00216B3F"/>
    <w:pPr>
      <w:numPr>
        <w:ilvl w:val="3"/>
      </w:numPr>
      <w:outlineLvl w:val="3"/>
    </w:pPr>
    <w:rPr>
      <w:sz w:val="24"/>
    </w:rPr>
  </w:style>
  <w:style w:type="paragraph" w:styleId="Nadpis5">
    <w:name w:val="heading 5"/>
    <w:basedOn w:val="Normlny"/>
    <w:next w:val="Normlny"/>
    <w:link w:val="Nadpis5Char"/>
    <w:qFormat/>
    <w:rsid w:val="00216B3F"/>
    <w:pPr>
      <w:numPr>
        <w:ilvl w:val="4"/>
        <w:numId w:val="36"/>
      </w:numPr>
      <w:spacing w:before="240" w:after="60"/>
      <w:outlineLvl w:val="4"/>
    </w:pPr>
    <w:rPr>
      <w:rFonts w:ascii="Calibri" w:hAnsi="Calibri"/>
      <w:b/>
      <w:bCs/>
      <w:i/>
      <w:iCs/>
      <w:sz w:val="26"/>
      <w:szCs w:val="26"/>
    </w:rPr>
  </w:style>
  <w:style w:type="paragraph" w:styleId="Nadpis6">
    <w:name w:val="heading 6"/>
    <w:basedOn w:val="Normlny"/>
    <w:next w:val="Normlny"/>
    <w:link w:val="Nadpis6Char"/>
    <w:qFormat/>
    <w:rsid w:val="00216B3F"/>
    <w:pPr>
      <w:numPr>
        <w:ilvl w:val="5"/>
        <w:numId w:val="36"/>
      </w:numPr>
      <w:spacing w:before="240" w:after="60"/>
      <w:outlineLvl w:val="5"/>
    </w:pPr>
    <w:rPr>
      <w:rFonts w:ascii="Calibri" w:hAnsi="Calibri"/>
      <w:b/>
      <w:bCs/>
      <w:sz w:val="22"/>
    </w:rPr>
  </w:style>
  <w:style w:type="paragraph" w:styleId="Nadpis7">
    <w:name w:val="heading 7"/>
    <w:basedOn w:val="Normlny"/>
    <w:next w:val="Normlny"/>
    <w:link w:val="Nadpis7Char"/>
    <w:qFormat/>
    <w:rsid w:val="00216B3F"/>
    <w:pPr>
      <w:numPr>
        <w:ilvl w:val="6"/>
        <w:numId w:val="36"/>
      </w:numPr>
      <w:spacing w:before="240" w:after="60"/>
      <w:outlineLvl w:val="6"/>
    </w:pPr>
    <w:rPr>
      <w:rFonts w:ascii="Calibri" w:hAnsi="Calibri"/>
      <w:szCs w:val="24"/>
    </w:rPr>
  </w:style>
  <w:style w:type="paragraph" w:styleId="Nadpis8">
    <w:name w:val="heading 8"/>
    <w:basedOn w:val="Normlny"/>
    <w:next w:val="Normlny"/>
    <w:link w:val="Nadpis8Char"/>
    <w:qFormat/>
    <w:rsid w:val="00216B3F"/>
    <w:pPr>
      <w:numPr>
        <w:ilvl w:val="7"/>
        <w:numId w:val="36"/>
      </w:numPr>
      <w:spacing w:before="240" w:after="60"/>
      <w:outlineLvl w:val="7"/>
    </w:pPr>
    <w:rPr>
      <w:rFonts w:ascii="Calibri" w:hAnsi="Calibri"/>
      <w:i/>
      <w:iCs/>
      <w:szCs w:val="24"/>
    </w:rPr>
  </w:style>
  <w:style w:type="paragraph" w:styleId="Nadpis9">
    <w:name w:val="heading 9"/>
    <w:basedOn w:val="Normlny"/>
    <w:next w:val="Normlny"/>
    <w:link w:val="Nadpis9Char"/>
    <w:qFormat/>
    <w:rsid w:val="00216B3F"/>
    <w:pPr>
      <w:numPr>
        <w:ilvl w:val="8"/>
        <w:numId w:val="36"/>
      </w:numPr>
      <w:spacing w:before="240" w:after="60"/>
      <w:outlineLvl w:val="8"/>
    </w:pPr>
    <w:rPr>
      <w:rFonts w:ascii="Cambria" w:hAnsi="Cambria"/>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0640"/>
    <w:rPr>
      <w:rFonts w:ascii="Arial" w:hAnsi="Arial"/>
      <w:b/>
      <w:bCs/>
      <w:sz w:val="36"/>
      <w:szCs w:val="28"/>
    </w:rPr>
  </w:style>
  <w:style w:type="character" w:customStyle="1" w:styleId="Nadpis2Char">
    <w:name w:val="Nadpis 2 Char"/>
    <w:link w:val="Nadpis2"/>
    <w:uiPriority w:val="9"/>
    <w:rsid w:val="00FF5B80"/>
    <w:rPr>
      <w:rFonts w:ascii="Arial" w:hAnsi="Arial"/>
      <w:b/>
      <w:bCs/>
      <w:sz w:val="28"/>
      <w:szCs w:val="26"/>
    </w:rPr>
  </w:style>
  <w:style w:type="character" w:customStyle="1" w:styleId="Nadpis3Char">
    <w:name w:val="Nadpis 3 Char"/>
    <w:link w:val="Nadpis3"/>
    <w:rsid w:val="00216B3F"/>
    <w:rPr>
      <w:b/>
      <w:bCs/>
      <w:color w:val="4F81BD"/>
      <w:sz w:val="26"/>
      <w:szCs w:val="22"/>
    </w:rPr>
  </w:style>
  <w:style w:type="character" w:customStyle="1" w:styleId="Nadpis4Char">
    <w:name w:val="Nadpis 4 Char"/>
    <w:link w:val="Nadpis4"/>
    <w:rsid w:val="00216B3F"/>
    <w:rPr>
      <w:b/>
      <w:bCs/>
      <w:color w:val="4F81BD"/>
      <w:sz w:val="24"/>
      <w:szCs w:val="22"/>
    </w:rPr>
  </w:style>
  <w:style w:type="character" w:customStyle="1" w:styleId="Nadpis5Char">
    <w:name w:val="Nadpis 5 Char"/>
    <w:link w:val="Nadpis5"/>
    <w:rsid w:val="00216B3F"/>
    <w:rPr>
      <w:rFonts w:ascii="Calibri" w:hAnsi="Calibri"/>
      <w:b/>
      <w:bCs/>
      <w:i/>
      <w:iCs/>
      <w:sz w:val="26"/>
      <w:szCs w:val="26"/>
    </w:rPr>
  </w:style>
  <w:style w:type="character" w:customStyle="1" w:styleId="Nadpis6Char">
    <w:name w:val="Nadpis 6 Char"/>
    <w:link w:val="Nadpis6"/>
    <w:rsid w:val="00216B3F"/>
    <w:rPr>
      <w:rFonts w:ascii="Calibri" w:hAnsi="Calibri"/>
      <w:b/>
      <w:bCs/>
      <w:sz w:val="22"/>
      <w:szCs w:val="22"/>
    </w:rPr>
  </w:style>
  <w:style w:type="character" w:customStyle="1" w:styleId="Nadpis7Char">
    <w:name w:val="Nadpis 7 Char"/>
    <w:link w:val="Nadpis7"/>
    <w:rsid w:val="00216B3F"/>
    <w:rPr>
      <w:rFonts w:ascii="Calibri" w:hAnsi="Calibri"/>
      <w:sz w:val="24"/>
      <w:szCs w:val="24"/>
    </w:rPr>
  </w:style>
  <w:style w:type="character" w:customStyle="1" w:styleId="Nadpis8Char">
    <w:name w:val="Nadpis 8 Char"/>
    <w:link w:val="Nadpis8"/>
    <w:rsid w:val="00216B3F"/>
    <w:rPr>
      <w:rFonts w:ascii="Calibri" w:hAnsi="Calibri"/>
      <w:i/>
      <w:iCs/>
      <w:sz w:val="24"/>
      <w:szCs w:val="24"/>
    </w:rPr>
  </w:style>
  <w:style w:type="character" w:customStyle="1" w:styleId="Nadpis9Char">
    <w:name w:val="Nadpis 9 Char"/>
    <w:link w:val="Nadpis9"/>
    <w:rsid w:val="00216B3F"/>
    <w:rPr>
      <w:rFonts w:ascii="Cambria" w:hAnsi="Cambria"/>
      <w:sz w:val="22"/>
      <w:szCs w:val="22"/>
    </w:rPr>
  </w:style>
  <w:style w:type="paragraph" w:customStyle="1" w:styleId="Style-1">
    <w:name w:val="Style-1"/>
    <w:rsid w:val="00216B3F"/>
  </w:style>
  <w:style w:type="paragraph" w:customStyle="1" w:styleId="Style-2">
    <w:name w:val="Style-2"/>
    <w:rsid w:val="00216B3F"/>
  </w:style>
  <w:style w:type="paragraph" w:customStyle="1" w:styleId="Style-3">
    <w:name w:val="Style-3"/>
    <w:rsid w:val="00216B3F"/>
  </w:style>
  <w:style w:type="paragraph" w:customStyle="1" w:styleId="Style-4">
    <w:name w:val="Style-4"/>
    <w:rsid w:val="00216B3F"/>
  </w:style>
  <w:style w:type="paragraph" w:customStyle="1" w:styleId="Style-5">
    <w:name w:val="Style-5"/>
    <w:rsid w:val="00216B3F"/>
  </w:style>
  <w:style w:type="paragraph" w:customStyle="1" w:styleId="Style-6">
    <w:name w:val="Style-6"/>
    <w:rsid w:val="00216B3F"/>
  </w:style>
  <w:style w:type="paragraph" w:customStyle="1" w:styleId="Style-7">
    <w:name w:val="Style-7"/>
    <w:rsid w:val="00216B3F"/>
  </w:style>
  <w:style w:type="paragraph" w:customStyle="1" w:styleId="Style-8">
    <w:name w:val="Style-8"/>
    <w:rsid w:val="00216B3F"/>
  </w:style>
  <w:style w:type="paragraph" w:customStyle="1" w:styleId="Style-10">
    <w:name w:val="Style-10"/>
    <w:rsid w:val="00216B3F"/>
  </w:style>
  <w:style w:type="paragraph" w:customStyle="1" w:styleId="ListStyle">
    <w:name w:val="ListStyle"/>
    <w:rsid w:val="00216B3F"/>
  </w:style>
  <w:style w:type="paragraph" w:customStyle="1" w:styleId="Style-11">
    <w:name w:val="Style-11"/>
    <w:rsid w:val="00216B3F"/>
  </w:style>
  <w:style w:type="paragraph" w:customStyle="1" w:styleId="Style-12">
    <w:name w:val="Style-12"/>
    <w:rsid w:val="00216B3F"/>
  </w:style>
  <w:style w:type="paragraph" w:customStyle="1" w:styleId="Style-13">
    <w:name w:val="Style-13"/>
    <w:rsid w:val="00216B3F"/>
  </w:style>
  <w:style w:type="paragraph" w:customStyle="1" w:styleId="Style-14">
    <w:name w:val="Style-14"/>
    <w:rsid w:val="00216B3F"/>
  </w:style>
  <w:style w:type="paragraph" w:customStyle="1" w:styleId="Style-15">
    <w:name w:val="Style-15"/>
    <w:rsid w:val="00216B3F"/>
  </w:style>
  <w:style w:type="paragraph" w:styleId="Textbubliny">
    <w:name w:val="Balloon Text"/>
    <w:basedOn w:val="Normlny"/>
    <w:link w:val="TextbublinyChar"/>
    <w:semiHidden/>
    <w:unhideWhenUsed/>
    <w:rsid w:val="00216B3F"/>
    <w:rPr>
      <w:rFonts w:ascii="Tahoma" w:hAnsi="Tahoma" w:cs="Tahoma"/>
      <w:sz w:val="16"/>
      <w:szCs w:val="16"/>
    </w:rPr>
  </w:style>
  <w:style w:type="character" w:customStyle="1" w:styleId="TextbublinyChar">
    <w:name w:val="Text bubliny Char"/>
    <w:link w:val="Textbubliny"/>
    <w:semiHidden/>
    <w:rsid w:val="00216B3F"/>
    <w:rPr>
      <w:rFonts w:ascii="Tahoma" w:hAnsi="Tahoma" w:cs="Tahoma"/>
      <w:sz w:val="16"/>
      <w:szCs w:val="16"/>
      <w:lang w:val="sk-SK" w:eastAsia="sk-SK" w:bidi="ar-SA"/>
    </w:rPr>
  </w:style>
  <w:style w:type="paragraph" w:customStyle="1" w:styleId="Bezriadkovania1">
    <w:name w:val="Bez riadkovania1"/>
    <w:aliases w:val="Tabulky"/>
    <w:qFormat/>
    <w:rsid w:val="00216B3F"/>
    <w:rPr>
      <w:sz w:val="24"/>
      <w:szCs w:val="22"/>
    </w:rPr>
  </w:style>
  <w:style w:type="paragraph" w:customStyle="1" w:styleId="Default">
    <w:name w:val="Default"/>
    <w:rsid w:val="00216B3F"/>
    <w:pPr>
      <w:autoSpaceDE w:val="0"/>
      <w:autoSpaceDN w:val="0"/>
      <w:adjustRightInd w:val="0"/>
    </w:pPr>
    <w:rPr>
      <w:color w:val="000000"/>
      <w:sz w:val="24"/>
      <w:szCs w:val="24"/>
    </w:rPr>
  </w:style>
  <w:style w:type="paragraph" w:styleId="Nzov">
    <w:name w:val="Title"/>
    <w:basedOn w:val="Normlny"/>
    <w:next w:val="Normlny"/>
    <w:link w:val="NzovChar"/>
    <w:qFormat/>
    <w:rsid w:val="00216B3F"/>
    <w:pPr>
      <w:jc w:val="center"/>
    </w:pPr>
    <w:rPr>
      <w:b/>
      <w:sz w:val="32"/>
      <w:szCs w:val="32"/>
    </w:rPr>
  </w:style>
  <w:style w:type="character" w:customStyle="1" w:styleId="NzovChar">
    <w:name w:val="Názov Char"/>
    <w:link w:val="Nzov"/>
    <w:rsid w:val="00216B3F"/>
    <w:rPr>
      <w:b/>
      <w:sz w:val="32"/>
      <w:szCs w:val="32"/>
      <w:lang w:val="sk-SK" w:eastAsia="sk-SK" w:bidi="ar-SA"/>
    </w:rPr>
  </w:style>
  <w:style w:type="paragraph" w:styleId="Podtitul">
    <w:name w:val="Subtitle"/>
    <w:basedOn w:val="Normlny"/>
    <w:next w:val="Normlny"/>
    <w:link w:val="PodtitulChar"/>
    <w:qFormat/>
    <w:rsid w:val="00890D1B"/>
    <w:pPr>
      <w:spacing w:after="120"/>
    </w:pPr>
    <w:rPr>
      <w:b/>
      <w:sz w:val="28"/>
      <w:lang w:eastAsia="en-US"/>
    </w:rPr>
  </w:style>
  <w:style w:type="character" w:customStyle="1" w:styleId="PodtitulChar">
    <w:name w:val="Podtitul Char"/>
    <w:link w:val="Podtitul"/>
    <w:rsid w:val="00890D1B"/>
    <w:rPr>
      <w:b/>
      <w:sz w:val="28"/>
      <w:szCs w:val="22"/>
      <w:lang w:eastAsia="en-US"/>
    </w:rPr>
  </w:style>
  <w:style w:type="paragraph" w:customStyle="1" w:styleId="Hlavikaobsahu1">
    <w:name w:val="Hlavička obsahu1"/>
    <w:basedOn w:val="Nadpis1"/>
    <w:next w:val="Normlny"/>
    <w:unhideWhenUsed/>
    <w:qFormat/>
    <w:rsid w:val="00216B3F"/>
    <w:pPr>
      <w:outlineLvl w:val="9"/>
    </w:pPr>
    <w:rPr>
      <w:rFonts w:ascii="Cambria" w:hAnsi="Cambria"/>
      <w:sz w:val="28"/>
      <w:lang w:eastAsia="en-US"/>
    </w:rPr>
  </w:style>
  <w:style w:type="paragraph" w:styleId="Obsah1">
    <w:name w:val="toc 1"/>
    <w:basedOn w:val="Normlny"/>
    <w:next w:val="Normlny"/>
    <w:autoRedefine/>
    <w:uiPriority w:val="39"/>
    <w:unhideWhenUsed/>
    <w:qFormat/>
    <w:rsid w:val="00900BC7"/>
    <w:pPr>
      <w:tabs>
        <w:tab w:val="left" w:pos="480"/>
        <w:tab w:val="right" w:leader="dot" w:pos="9062"/>
      </w:tabs>
      <w:spacing w:after="100"/>
    </w:pPr>
    <w:rPr>
      <w:b/>
    </w:rPr>
  </w:style>
  <w:style w:type="paragraph" w:styleId="Obsah2">
    <w:name w:val="toc 2"/>
    <w:basedOn w:val="Normlny"/>
    <w:next w:val="Normlny"/>
    <w:autoRedefine/>
    <w:uiPriority w:val="39"/>
    <w:unhideWhenUsed/>
    <w:qFormat/>
    <w:rsid w:val="00216B3F"/>
    <w:pPr>
      <w:spacing w:after="100"/>
      <w:ind w:left="240"/>
    </w:pPr>
  </w:style>
  <w:style w:type="paragraph" w:styleId="Obsah3">
    <w:name w:val="toc 3"/>
    <w:basedOn w:val="Normlny"/>
    <w:next w:val="Normlny"/>
    <w:autoRedefine/>
    <w:uiPriority w:val="39"/>
    <w:unhideWhenUsed/>
    <w:qFormat/>
    <w:rsid w:val="00216B3F"/>
    <w:pPr>
      <w:spacing w:after="100"/>
      <w:ind w:left="480"/>
    </w:pPr>
  </w:style>
  <w:style w:type="character" w:styleId="Hypertextovprepojenie">
    <w:name w:val="Hyperlink"/>
    <w:uiPriority w:val="99"/>
    <w:unhideWhenUsed/>
    <w:rsid w:val="00216B3F"/>
    <w:rPr>
      <w:color w:val="0000FF"/>
      <w:u w:val="single"/>
    </w:rPr>
  </w:style>
  <w:style w:type="paragraph" w:styleId="Hlavika">
    <w:name w:val="header"/>
    <w:basedOn w:val="Normlny"/>
    <w:link w:val="HlavikaChar"/>
    <w:uiPriority w:val="99"/>
    <w:unhideWhenUsed/>
    <w:rsid w:val="00216B3F"/>
    <w:pPr>
      <w:tabs>
        <w:tab w:val="center" w:pos="4536"/>
        <w:tab w:val="right" w:pos="9072"/>
      </w:tabs>
    </w:pPr>
  </w:style>
  <w:style w:type="character" w:customStyle="1" w:styleId="HlavikaChar">
    <w:name w:val="Hlavička Char"/>
    <w:link w:val="Hlavika"/>
    <w:uiPriority w:val="99"/>
    <w:rsid w:val="00216B3F"/>
    <w:rPr>
      <w:sz w:val="24"/>
      <w:szCs w:val="22"/>
      <w:lang w:val="sk-SK" w:eastAsia="sk-SK" w:bidi="ar-SA"/>
    </w:rPr>
  </w:style>
  <w:style w:type="paragraph" w:styleId="Pta">
    <w:name w:val="footer"/>
    <w:basedOn w:val="Normlny"/>
    <w:link w:val="PtaChar"/>
    <w:uiPriority w:val="99"/>
    <w:unhideWhenUsed/>
    <w:rsid w:val="00216B3F"/>
    <w:pPr>
      <w:tabs>
        <w:tab w:val="center" w:pos="4536"/>
        <w:tab w:val="right" w:pos="9072"/>
      </w:tabs>
    </w:pPr>
  </w:style>
  <w:style w:type="character" w:customStyle="1" w:styleId="PtaChar">
    <w:name w:val="Päta Char"/>
    <w:link w:val="Pta"/>
    <w:uiPriority w:val="99"/>
    <w:rsid w:val="00216B3F"/>
    <w:rPr>
      <w:sz w:val="24"/>
      <w:szCs w:val="22"/>
      <w:lang w:val="sk-SK" w:eastAsia="sk-SK" w:bidi="ar-SA"/>
    </w:rPr>
  </w:style>
  <w:style w:type="paragraph" w:customStyle="1" w:styleId="Odsekzoznamu1">
    <w:name w:val="Odsek zoznamu1"/>
    <w:basedOn w:val="Normlny"/>
    <w:qFormat/>
    <w:rsid w:val="00216B3F"/>
    <w:pPr>
      <w:spacing w:after="200" w:line="276" w:lineRule="auto"/>
      <w:ind w:left="720"/>
      <w:contextualSpacing/>
    </w:pPr>
    <w:rPr>
      <w:rFonts w:ascii="Calibri" w:eastAsia="Calibri" w:hAnsi="Calibri"/>
      <w:sz w:val="22"/>
      <w:lang w:eastAsia="en-US"/>
    </w:rPr>
  </w:style>
  <w:style w:type="table" w:styleId="Mriekatabuky">
    <w:name w:val="Table Grid"/>
    <w:basedOn w:val="Normlnatabuka"/>
    <w:uiPriority w:val="59"/>
    <w:rsid w:val="00216B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2pt">
    <w:name w:val="Style-7 + 12 pt"/>
    <w:aliases w:val="Tučné,Podľa okraja,Vľavo:  1,25 cm,Pred:  6 pt,Za:  6 pt..."/>
    <w:basedOn w:val="Style-7"/>
    <w:rsid w:val="00B6542C"/>
    <w:pPr>
      <w:pBdr>
        <w:bottom w:val="none" w:sz="0" w:space="0" w:color="808080"/>
      </w:pBdr>
      <w:ind w:left="708"/>
      <w:jc w:val="both"/>
    </w:pPr>
    <w:rPr>
      <w:b/>
      <w:sz w:val="24"/>
      <w:szCs w:val="24"/>
    </w:rPr>
  </w:style>
  <w:style w:type="character" w:customStyle="1" w:styleId="apple-converted-space">
    <w:name w:val="apple-converted-space"/>
    <w:basedOn w:val="Predvolenpsmoodseku"/>
    <w:rsid w:val="00EE6B77"/>
  </w:style>
  <w:style w:type="table" w:styleId="Svetlpodfarbeniezvraznenie1">
    <w:name w:val="Light Shading Accent 1"/>
    <w:basedOn w:val="Normlnatabuka"/>
    <w:uiPriority w:val="60"/>
    <w:rsid w:val="00E848A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zoznam1zvraznenie1">
    <w:name w:val="Medium List 1 Accent 1"/>
    <w:basedOn w:val="Normlnatabuka"/>
    <w:uiPriority w:val="65"/>
    <w:rsid w:val="00D93783"/>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Popis">
    <w:name w:val="caption"/>
    <w:basedOn w:val="Normlny"/>
    <w:next w:val="Normlny"/>
    <w:uiPriority w:val="35"/>
    <w:unhideWhenUsed/>
    <w:qFormat/>
    <w:rsid w:val="00EB4A27"/>
    <w:pPr>
      <w:spacing w:after="200"/>
    </w:pPr>
    <w:rPr>
      <w:rFonts w:ascii="Arial" w:eastAsia="Calibri" w:hAnsi="Arial"/>
      <w:b/>
      <w:bCs/>
      <w:color w:val="4F81BD" w:themeColor="accent1"/>
      <w:sz w:val="18"/>
      <w:szCs w:val="18"/>
      <w:lang w:eastAsia="en-US"/>
    </w:rPr>
  </w:style>
  <w:style w:type="table" w:styleId="Strednmrieka3zvraznenie5">
    <w:name w:val="Medium Grid 3 Accent 5"/>
    <w:basedOn w:val="Normlnatabuka"/>
    <w:uiPriority w:val="69"/>
    <w:rsid w:val="00EB4A27"/>
    <w:rPr>
      <w:rFonts w:asciiTheme="minorHAnsi" w:eastAsia="Calibr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Odsekzoznamu">
    <w:name w:val="List Paragraph"/>
    <w:basedOn w:val="Normlny"/>
    <w:uiPriority w:val="34"/>
    <w:qFormat/>
    <w:rsid w:val="00D435F8"/>
    <w:pPr>
      <w:spacing w:after="200" w:line="276" w:lineRule="auto"/>
      <w:ind w:left="720"/>
      <w:contextualSpacing/>
    </w:pPr>
    <w:rPr>
      <w:rFonts w:eastAsiaTheme="minorHAnsi" w:cstheme="minorBidi"/>
      <w:lang w:eastAsia="en-US"/>
    </w:rPr>
  </w:style>
  <w:style w:type="table" w:styleId="Strednzoznam2zvraznenie1">
    <w:name w:val="Medium List 2 Accent 1"/>
    <w:basedOn w:val="Normlnatabuka"/>
    <w:uiPriority w:val="66"/>
    <w:rsid w:val="00E70778"/>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etlmriekazvraznenie1">
    <w:name w:val="Light Grid Accent 1"/>
    <w:basedOn w:val="Normlnatabuka"/>
    <w:uiPriority w:val="62"/>
    <w:rsid w:val="00662B10"/>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dHTML">
    <w:name w:val="HTML Code"/>
    <w:basedOn w:val="Predvolenpsmoodseku"/>
    <w:uiPriority w:val="99"/>
    <w:unhideWhenUsed/>
    <w:rsid w:val="00296FC3"/>
    <w:rPr>
      <w:rFonts w:ascii="Consolas" w:eastAsia="Times New Roman" w:hAnsi="Consolas" w:cs="Consolas" w:hint="default"/>
      <w:sz w:val="20"/>
      <w:szCs w:val="20"/>
    </w:rPr>
  </w:style>
  <w:style w:type="paragraph" w:styleId="PredformtovanHTML">
    <w:name w:val="HTML Preformatted"/>
    <w:basedOn w:val="Normlny"/>
    <w:link w:val="PredformtovanHTMLChar"/>
    <w:uiPriority w:val="99"/>
    <w:unhideWhenUsed/>
    <w:rsid w:val="00296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hAnsi="Courier New" w:cs="Courier New"/>
      <w:color w:val="00000A"/>
      <w:sz w:val="20"/>
      <w:szCs w:val="20"/>
    </w:rPr>
  </w:style>
  <w:style w:type="character" w:customStyle="1" w:styleId="PredformtovanHTMLChar">
    <w:name w:val="Predformátované HTML Char"/>
    <w:basedOn w:val="Predvolenpsmoodseku"/>
    <w:link w:val="PredformtovanHTML"/>
    <w:uiPriority w:val="99"/>
    <w:rsid w:val="00296FC3"/>
    <w:rPr>
      <w:rFonts w:ascii="Courier New" w:hAnsi="Courier New" w:cs="Courier New"/>
      <w:color w:val="00000A"/>
    </w:rPr>
  </w:style>
  <w:style w:type="paragraph" w:styleId="Bezriadkovania">
    <w:name w:val="No Spacing"/>
    <w:uiPriority w:val="1"/>
    <w:qFormat/>
    <w:rsid w:val="00296FC3"/>
    <w:pPr>
      <w:tabs>
        <w:tab w:val="left" w:pos="708"/>
      </w:tabs>
      <w:suppressAutoHyphens/>
      <w:spacing w:before="120" w:after="120" w:line="100" w:lineRule="atLeast"/>
      <w:jc w:val="both"/>
    </w:pPr>
    <w:rPr>
      <w:rFonts w:ascii="Arial" w:hAnsi="Arial"/>
      <w:color w:val="00000A"/>
      <w:sz w:val="22"/>
      <w:lang w:eastAsia="en-US"/>
    </w:rPr>
  </w:style>
  <w:style w:type="paragraph" w:customStyle="1" w:styleId="Heading11">
    <w:name w:val="Heading 11"/>
    <w:basedOn w:val="Normlny"/>
    <w:next w:val="Normlny"/>
    <w:rsid w:val="00296FC3"/>
    <w:pPr>
      <w:keepNext/>
      <w:keepLines/>
      <w:numPr>
        <w:numId w:val="20"/>
      </w:numPr>
      <w:tabs>
        <w:tab w:val="left" w:pos="708"/>
      </w:tabs>
      <w:suppressAutoHyphens/>
      <w:spacing w:before="600" w:after="120" w:line="100" w:lineRule="atLeast"/>
      <w:outlineLvl w:val="0"/>
    </w:pPr>
    <w:rPr>
      <w:rFonts w:ascii="Cambria" w:hAnsi="Cambria"/>
      <w:b/>
      <w:bCs/>
      <w:color w:val="0D0D0D"/>
      <w:sz w:val="28"/>
      <w:szCs w:val="28"/>
      <w:lang w:val="en-US" w:eastAsia="en-US"/>
    </w:rPr>
  </w:style>
  <w:style w:type="paragraph" w:customStyle="1" w:styleId="Heading21">
    <w:name w:val="Heading 21"/>
    <w:basedOn w:val="Normlny"/>
    <w:next w:val="Normlny"/>
    <w:rsid w:val="00296FC3"/>
    <w:pPr>
      <w:keepNext/>
      <w:keepLines/>
      <w:numPr>
        <w:ilvl w:val="1"/>
        <w:numId w:val="20"/>
      </w:numPr>
      <w:tabs>
        <w:tab w:val="left" w:pos="708"/>
      </w:tabs>
      <w:suppressAutoHyphens/>
      <w:spacing w:before="440" w:after="240" w:line="100" w:lineRule="atLeast"/>
      <w:outlineLvl w:val="1"/>
    </w:pPr>
    <w:rPr>
      <w:rFonts w:ascii="Cambria" w:hAnsi="Cambria"/>
      <w:b/>
      <w:bCs/>
      <w:color w:val="000000"/>
      <w:sz w:val="26"/>
      <w:szCs w:val="26"/>
      <w:lang w:val="en-US" w:eastAsia="en-US"/>
    </w:rPr>
  </w:style>
  <w:style w:type="paragraph" w:customStyle="1" w:styleId="Heading31">
    <w:name w:val="Heading 31"/>
    <w:basedOn w:val="Normlny"/>
    <w:next w:val="Normlny"/>
    <w:rsid w:val="00296FC3"/>
    <w:pPr>
      <w:keepNext/>
      <w:keepLines/>
      <w:numPr>
        <w:ilvl w:val="2"/>
        <w:numId w:val="20"/>
      </w:numPr>
      <w:suppressAutoHyphens/>
      <w:spacing w:before="200" w:line="100" w:lineRule="atLeast"/>
      <w:outlineLvl w:val="2"/>
    </w:pPr>
    <w:rPr>
      <w:rFonts w:ascii="Cambria" w:hAnsi="Cambria"/>
      <w:b/>
      <w:bCs/>
      <w:color w:val="4F81BD"/>
      <w:sz w:val="22"/>
      <w:szCs w:val="20"/>
      <w:lang w:val="en-US" w:eastAsia="en-US"/>
    </w:rPr>
  </w:style>
  <w:style w:type="paragraph" w:customStyle="1" w:styleId="Heading41">
    <w:name w:val="Heading 41"/>
    <w:basedOn w:val="Normlny"/>
    <w:next w:val="Normlny"/>
    <w:rsid w:val="00296FC3"/>
    <w:pPr>
      <w:keepNext/>
      <w:keepLines/>
      <w:numPr>
        <w:ilvl w:val="3"/>
        <w:numId w:val="20"/>
      </w:numPr>
      <w:tabs>
        <w:tab w:val="left" w:pos="708"/>
      </w:tabs>
      <w:suppressAutoHyphens/>
      <w:spacing w:before="200" w:line="100" w:lineRule="atLeast"/>
      <w:outlineLvl w:val="3"/>
    </w:pPr>
    <w:rPr>
      <w:rFonts w:ascii="Cambria" w:hAnsi="Cambria"/>
      <w:b/>
      <w:bCs/>
      <w:i/>
      <w:iCs/>
      <w:color w:val="4F81BD"/>
      <w:sz w:val="22"/>
      <w:szCs w:val="20"/>
      <w:lang w:val="en-US" w:eastAsia="en-US"/>
    </w:rPr>
  </w:style>
  <w:style w:type="paragraph" w:customStyle="1" w:styleId="PreformattedText">
    <w:name w:val="Preformatted Text"/>
    <w:basedOn w:val="Normlny"/>
    <w:rsid w:val="00296FC3"/>
    <w:pPr>
      <w:tabs>
        <w:tab w:val="left" w:pos="708"/>
      </w:tabs>
      <w:suppressAutoHyphens/>
      <w:spacing w:line="100" w:lineRule="atLeast"/>
    </w:pPr>
    <w:rPr>
      <w:rFonts w:ascii="Droid Sans Mono" w:eastAsia="WenQuanYi Micro Hei" w:hAnsi="Droid Sans Mono" w:cs="Lohit Hindi"/>
      <w:color w:val="00000A"/>
      <w:sz w:val="20"/>
      <w:szCs w:val="20"/>
      <w:lang w:val="en-US" w:eastAsia="en-US"/>
    </w:rPr>
  </w:style>
  <w:style w:type="table" w:styleId="Svetlzoznamzvraznenie5">
    <w:name w:val="Light List Accent 5"/>
    <w:basedOn w:val="Normlnatabuka"/>
    <w:uiPriority w:val="61"/>
    <w:rsid w:val="00255D2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etlpodfarbeniezvraznenie5">
    <w:name w:val="Light Shading Accent 5"/>
    <w:basedOn w:val="Normlnatabuka"/>
    <w:uiPriority w:val="60"/>
    <w:rsid w:val="004A3277"/>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Zkladntext">
    <w:name w:val="Body Text"/>
    <w:basedOn w:val="Normlny"/>
    <w:link w:val="ZkladntextChar"/>
    <w:unhideWhenUsed/>
    <w:rsid w:val="004A3277"/>
    <w:pPr>
      <w:widowControl w:val="0"/>
      <w:suppressAutoHyphens/>
      <w:spacing w:after="120"/>
    </w:pPr>
    <w:rPr>
      <w:rFonts w:eastAsia="SimSun" w:cs="Mangal"/>
      <w:kern w:val="2"/>
      <w:szCs w:val="24"/>
      <w:lang w:eastAsia="zh-CN" w:bidi="hi-IN"/>
    </w:rPr>
  </w:style>
  <w:style w:type="character" w:customStyle="1" w:styleId="ZkladntextChar">
    <w:name w:val="Základný text Char"/>
    <w:basedOn w:val="Predvolenpsmoodseku"/>
    <w:link w:val="Zkladntext"/>
    <w:rsid w:val="004A3277"/>
    <w:rPr>
      <w:rFonts w:eastAsia="SimSun" w:cs="Mangal"/>
      <w:kern w:val="2"/>
      <w:sz w:val="24"/>
      <w:szCs w:val="24"/>
      <w:lang w:eastAsia="zh-CN" w:bidi="hi-IN"/>
    </w:rPr>
  </w:style>
  <w:style w:type="paragraph" w:customStyle="1" w:styleId="TableContents">
    <w:name w:val="Table Contents"/>
    <w:basedOn w:val="Normlny"/>
    <w:rsid w:val="004A3277"/>
    <w:pPr>
      <w:widowControl w:val="0"/>
      <w:suppressLineNumbers/>
      <w:suppressAutoHyphens/>
    </w:pPr>
    <w:rPr>
      <w:rFonts w:eastAsia="SimSun" w:cs="Mangal"/>
      <w:kern w:val="2"/>
      <w:szCs w:val="24"/>
      <w:lang w:eastAsia="zh-CN" w:bidi="hi-IN"/>
    </w:rPr>
  </w:style>
  <w:style w:type="paragraph" w:customStyle="1" w:styleId="Tabuka">
    <w:name w:val="Tabuľka"/>
    <w:basedOn w:val="Popis"/>
    <w:autoRedefine/>
    <w:rsid w:val="004A3277"/>
    <w:pPr>
      <w:widowControl w:val="0"/>
      <w:suppressLineNumbers/>
      <w:suppressAutoHyphens/>
      <w:spacing w:before="120" w:after="120"/>
      <w:jc w:val="center"/>
    </w:pPr>
    <w:rPr>
      <w:rFonts w:ascii="Times New Roman" w:eastAsia="SimSun" w:hAnsi="Times New Roman" w:cs="Mangal"/>
      <w:b w:val="0"/>
      <w:bCs w:val="0"/>
      <w:i/>
      <w:iCs/>
      <w:color w:val="auto"/>
      <w:kern w:val="2"/>
      <w:sz w:val="24"/>
      <w:szCs w:val="24"/>
      <w:lang w:eastAsia="zh-CN" w:bidi="hi-IN"/>
    </w:rPr>
  </w:style>
  <w:style w:type="table" w:styleId="Svetlmriekazvraznenie5">
    <w:name w:val="Light Grid Accent 5"/>
    <w:basedOn w:val="Normlnatabuka"/>
    <w:uiPriority w:val="62"/>
    <w:rsid w:val="00742CD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ing">
    <w:name w:val="Heading"/>
    <w:basedOn w:val="Normlny"/>
    <w:next w:val="Normlny"/>
    <w:rsid w:val="00441F25"/>
    <w:pPr>
      <w:suppressAutoHyphens/>
      <w:spacing w:line="360" w:lineRule="auto"/>
      <w:jc w:val="center"/>
    </w:pPr>
    <w:rPr>
      <w:b/>
      <w:sz w:val="32"/>
      <w:szCs w:val="3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776">
      <w:bodyDiv w:val="1"/>
      <w:marLeft w:val="0"/>
      <w:marRight w:val="0"/>
      <w:marTop w:val="0"/>
      <w:marBottom w:val="0"/>
      <w:divBdr>
        <w:top w:val="none" w:sz="0" w:space="0" w:color="auto"/>
        <w:left w:val="none" w:sz="0" w:space="0" w:color="auto"/>
        <w:bottom w:val="none" w:sz="0" w:space="0" w:color="auto"/>
        <w:right w:val="none" w:sz="0" w:space="0" w:color="auto"/>
      </w:divBdr>
    </w:div>
    <w:div w:id="11687005">
      <w:bodyDiv w:val="1"/>
      <w:marLeft w:val="0"/>
      <w:marRight w:val="0"/>
      <w:marTop w:val="0"/>
      <w:marBottom w:val="0"/>
      <w:divBdr>
        <w:top w:val="none" w:sz="0" w:space="0" w:color="auto"/>
        <w:left w:val="none" w:sz="0" w:space="0" w:color="auto"/>
        <w:bottom w:val="none" w:sz="0" w:space="0" w:color="auto"/>
        <w:right w:val="none" w:sz="0" w:space="0" w:color="auto"/>
      </w:divBdr>
    </w:div>
    <w:div w:id="24134348">
      <w:bodyDiv w:val="1"/>
      <w:marLeft w:val="0"/>
      <w:marRight w:val="0"/>
      <w:marTop w:val="0"/>
      <w:marBottom w:val="0"/>
      <w:divBdr>
        <w:top w:val="none" w:sz="0" w:space="0" w:color="auto"/>
        <w:left w:val="none" w:sz="0" w:space="0" w:color="auto"/>
        <w:bottom w:val="none" w:sz="0" w:space="0" w:color="auto"/>
        <w:right w:val="none" w:sz="0" w:space="0" w:color="auto"/>
      </w:divBdr>
    </w:div>
    <w:div w:id="37556349">
      <w:bodyDiv w:val="1"/>
      <w:marLeft w:val="0"/>
      <w:marRight w:val="0"/>
      <w:marTop w:val="0"/>
      <w:marBottom w:val="0"/>
      <w:divBdr>
        <w:top w:val="none" w:sz="0" w:space="0" w:color="auto"/>
        <w:left w:val="none" w:sz="0" w:space="0" w:color="auto"/>
        <w:bottom w:val="none" w:sz="0" w:space="0" w:color="auto"/>
        <w:right w:val="none" w:sz="0" w:space="0" w:color="auto"/>
      </w:divBdr>
    </w:div>
    <w:div w:id="53702071">
      <w:bodyDiv w:val="1"/>
      <w:marLeft w:val="0"/>
      <w:marRight w:val="0"/>
      <w:marTop w:val="0"/>
      <w:marBottom w:val="0"/>
      <w:divBdr>
        <w:top w:val="none" w:sz="0" w:space="0" w:color="auto"/>
        <w:left w:val="none" w:sz="0" w:space="0" w:color="auto"/>
        <w:bottom w:val="none" w:sz="0" w:space="0" w:color="auto"/>
        <w:right w:val="none" w:sz="0" w:space="0" w:color="auto"/>
      </w:divBdr>
    </w:div>
    <w:div w:id="95560343">
      <w:bodyDiv w:val="1"/>
      <w:marLeft w:val="0"/>
      <w:marRight w:val="0"/>
      <w:marTop w:val="0"/>
      <w:marBottom w:val="0"/>
      <w:divBdr>
        <w:top w:val="none" w:sz="0" w:space="0" w:color="auto"/>
        <w:left w:val="none" w:sz="0" w:space="0" w:color="auto"/>
        <w:bottom w:val="none" w:sz="0" w:space="0" w:color="auto"/>
        <w:right w:val="none" w:sz="0" w:space="0" w:color="auto"/>
      </w:divBdr>
    </w:div>
    <w:div w:id="104734468">
      <w:bodyDiv w:val="1"/>
      <w:marLeft w:val="0"/>
      <w:marRight w:val="0"/>
      <w:marTop w:val="0"/>
      <w:marBottom w:val="0"/>
      <w:divBdr>
        <w:top w:val="none" w:sz="0" w:space="0" w:color="auto"/>
        <w:left w:val="none" w:sz="0" w:space="0" w:color="auto"/>
        <w:bottom w:val="none" w:sz="0" w:space="0" w:color="auto"/>
        <w:right w:val="none" w:sz="0" w:space="0" w:color="auto"/>
      </w:divBdr>
    </w:div>
    <w:div w:id="172454132">
      <w:bodyDiv w:val="1"/>
      <w:marLeft w:val="0"/>
      <w:marRight w:val="0"/>
      <w:marTop w:val="0"/>
      <w:marBottom w:val="0"/>
      <w:divBdr>
        <w:top w:val="none" w:sz="0" w:space="0" w:color="auto"/>
        <w:left w:val="none" w:sz="0" w:space="0" w:color="auto"/>
        <w:bottom w:val="none" w:sz="0" w:space="0" w:color="auto"/>
        <w:right w:val="none" w:sz="0" w:space="0" w:color="auto"/>
      </w:divBdr>
    </w:div>
    <w:div w:id="203754843">
      <w:bodyDiv w:val="1"/>
      <w:marLeft w:val="0"/>
      <w:marRight w:val="0"/>
      <w:marTop w:val="0"/>
      <w:marBottom w:val="0"/>
      <w:divBdr>
        <w:top w:val="none" w:sz="0" w:space="0" w:color="auto"/>
        <w:left w:val="none" w:sz="0" w:space="0" w:color="auto"/>
        <w:bottom w:val="none" w:sz="0" w:space="0" w:color="auto"/>
        <w:right w:val="none" w:sz="0" w:space="0" w:color="auto"/>
      </w:divBdr>
    </w:div>
    <w:div w:id="214237373">
      <w:bodyDiv w:val="1"/>
      <w:marLeft w:val="0"/>
      <w:marRight w:val="0"/>
      <w:marTop w:val="0"/>
      <w:marBottom w:val="0"/>
      <w:divBdr>
        <w:top w:val="none" w:sz="0" w:space="0" w:color="auto"/>
        <w:left w:val="none" w:sz="0" w:space="0" w:color="auto"/>
        <w:bottom w:val="none" w:sz="0" w:space="0" w:color="auto"/>
        <w:right w:val="none" w:sz="0" w:space="0" w:color="auto"/>
      </w:divBdr>
    </w:div>
    <w:div w:id="247468225">
      <w:bodyDiv w:val="1"/>
      <w:marLeft w:val="0"/>
      <w:marRight w:val="0"/>
      <w:marTop w:val="0"/>
      <w:marBottom w:val="0"/>
      <w:divBdr>
        <w:top w:val="none" w:sz="0" w:space="0" w:color="auto"/>
        <w:left w:val="none" w:sz="0" w:space="0" w:color="auto"/>
        <w:bottom w:val="none" w:sz="0" w:space="0" w:color="auto"/>
        <w:right w:val="none" w:sz="0" w:space="0" w:color="auto"/>
      </w:divBdr>
    </w:div>
    <w:div w:id="274874947">
      <w:bodyDiv w:val="1"/>
      <w:marLeft w:val="0"/>
      <w:marRight w:val="0"/>
      <w:marTop w:val="0"/>
      <w:marBottom w:val="0"/>
      <w:divBdr>
        <w:top w:val="none" w:sz="0" w:space="0" w:color="auto"/>
        <w:left w:val="none" w:sz="0" w:space="0" w:color="auto"/>
        <w:bottom w:val="none" w:sz="0" w:space="0" w:color="auto"/>
        <w:right w:val="none" w:sz="0" w:space="0" w:color="auto"/>
      </w:divBdr>
    </w:div>
    <w:div w:id="319694311">
      <w:bodyDiv w:val="1"/>
      <w:marLeft w:val="0"/>
      <w:marRight w:val="0"/>
      <w:marTop w:val="0"/>
      <w:marBottom w:val="0"/>
      <w:divBdr>
        <w:top w:val="none" w:sz="0" w:space="0" w:color="auto"/>
        <w:left w:val="none" w:sz="0" w:space="0" w:color="auto"/>
        <w:bottom w:val="none" w:sz="0" w:space="0" w:color="auto"/>
        <w:right w:val="none" w:sz="0" w:space="0" w:color="auto"/>
      </w:divBdr>
    </w:div>
    <w:div w:id="325787117">
      <w:bodyDiv w:val="1"/>
      <w:marLeft w:val="0"/>
      <w:marRight w:val="0"/>
      <w:marTop w:val="0"/>
      <w:marBottom w:val="0"/>
      <w:divBdr>
        <w:top w:val="none" w:sz="0" w:space="0" w:color="auto"/>
        <w:left w:val="none" w:sz="0" w:space="0" w:color="auto"/>
        <w:bottom w:val="none" w:sz="0" w:space="0" w:color="auto"/>
        <w:right w:val="none" w:sz="0" w:space="0" w:color="auto"/>
      </w:divBdr>
    </w:div>
    <w:div w:id="340818959">
      <w:bodyDiv w:val="1"/>
      <w:marLeft w:val="0"/>
      <w:marRight w:val="0"/>
      <w:marTop w:val="0"/>
      <w:marBottom w:val="0"/>
      <w:divBdr>
        <w:top w:val="none" w:sz="0" w:space="0" w:color="auto"/>
        <w:left w:val="none" w:sz="0" w:space="0" w:color="auto"/>
        <w:bottom w:val="none" w:sz="0" w:space="0" w:color="auto"/>
        <w:right w:val="none" w:sz="0" w:space="0" w:color="auto"/>
      </w:divBdr>
    </w:div>
    <w:div w:id="347103060">
      <w:bodyDiv w:val="1"/>
      <w:marLeft w:val="0"/>
      <w:marRight w:val="0"/>
      <w:marTop w:val="0"/>
      <w:marBottom w:val="0"/>
      <w:divBdr>
        <w:top w:val="none" w:sz="0" w:space="0" w:color="auto"/>
        <w:left w:val="none" w:sz="0" w:space="0" w:color="auto"/>
        <w:bottom w:val="none" w:sz="0" w:space="0" w:color="auto"/>
        <w:right w:val="none" w:sz="0" w:space="0" w:color="auto"/>
      </w:divBdr>
    </w:div>
    <w:div w:id="380519441">
      <w:bodyDiv w:val="1"/>
      <w:marLeft w:val="0"/>
      <w:marRight w:val="0"/>
      <w:marTop w:val="0"/>
      <w:marBottom w:val="0"/>
      <w:divBdr>
        <w:top w:val="none" w:sz="0" w:space="0" w:color="auto"/>
        <w:left w:val="none" w:sz="0" w:space="0" w:color="auto"/>
        <w:bottom w:val="none" w:sz="0" w:space="0" w:color="auto"/>
        <w:right w:val="none" w:sz="0" w:space="0" w:color="auto"/>
      </w:divBdr>
    </w:div>
    <w:div w:id="415708356">
      <w:bodyDiv w:val="1"/>
      <w:marLeft w:val="0"/>
      <w:marRight w:val="0"/>
      <w:marTop w:val="0"/>
      <w:marBottom w:val="0"/>
      <w:divBdr>
        <w:top w:val="none" w:sz="0" w:space="0" w:color="auto"/>
        <w:left w:val="none" w:sz="0" w:space="0" w:color="auto"/>
        <w:bottom w:val="none" w:sz="0" w:space="0" w:color="auto"/>
        <w:right w:val="none" w:sz="0" w:space="0" w:color="auto"/>
      </w:divBdr>
    </w:div>
    <w:div w:id="463162471">
      <w:bodyDiv w:val="1"/>
      <w:marLeft w:val="0"/>
      <w:marRight w:val="0"/>
      <w:marTop w:val="0"/>
      <w:marBottom w:val="0"/>
      <w:divBdr>
        <w:top w:val="none" w:sz="0" w:space="0" w:color="auto"/>
        <w:left w:val="none" w:sz="0" w:space="0" w:color="auto"/>
        <w:bottom w:val="none" w:sz="0" w:space="0" w:color="auto"/>
        <w:right w:val="none" w:sz="0" w:space="0" w:color="auto"/>
      </w:divBdr>
    </w:div>
    <w:div w:id="487136239">
      <w:bodyDiv w:val="1"/>
      <w:marLeft w:val="0"/>
      <w:marRight w:val="0"/>
      <w:marTop w:val="0"/>
      <w:marBottom w:val="0"/>
      <w:divBdr>
        <w:top w:val="none" w:sz="0" w:space="0" w:color="auto"/>
        <w:left w:val="none" w:sz="0" w:space="0" w:color="auto"/>
        <w:bottom w:val="none" w:sz="0" w:space="0" w:color="auto"/>
        <w:right w:val="none" w:sz="0" w:space="0" w:color="auto"/>
      </w:divBdr>
    </w:div>
    <w:div w:id="493834939">
      <w:bodyDiv w:val="1"/>
      <w:marLeft w:val="0"/>
      <w:marRight w:val="0"/>
      <w:marTop w:val="0"/>
      <w:marBottom w:val="0"/>
      <w:divBdr>
        <w:top w:val="none" w:sz="0" w:space="0" w:color="auto"/>
        <w:left w:val="none" w:sz="0" w:space="0" w:color="auto"/>
        <w:bottom w:val="none" w:sz="0" w:space="0" w:color="auto"/>
        <w:right w:val="none" w:sz="0" w:space="0" w:color="auto"/>
      </w:divBdr>
    </w:div>
    <w:div w:id="522284754">
      <w:bodyDiv w:val="1"/>
      <w:marLeft w:val="0"/>
      <w:marRight w:val="0"/>
      <w:marTop w:val="0"/>
      <w:marBottom w:val="0"/>
      <w:divBdr>
        <w:top w:val="none" w:sz="0" w:space="0" w:color="auto"/>
        <w:left w:val="none" w:sz="0" w:space="0" w:color="auto"/>
        <w:bottom w:val="none" w:sz="0" w:space="0" w:color="auto"/>
        <w:right w:val="none" w:sz="0" w:space="0" w:color="auto"/>
      </w:divBdr>
    </w:div>
    <w:div w:id="538472667">
      <w:bodyDiv w:val="1"/>
      <w:marLeft w:val="0"/>
      <w:marRight w:val="0"/>
      <w:marTop w:val="0"/>
      <w:marBottom w:val="0"/>
      <w:divBdr>
        <w:top w:val="none" w:sz="0" w:space="0" w:color="auto"/>
        <w:left w:val="none" w:sz="0" w:space="0" w:color="auto"/>
        <w:bottom w:val="none" w:sz="0" w:space="0" w:color="auto"/>
        <w:right w:val="none" w:sz="0" w:space="0" w:color="auto"/>
      </w:divBdr>
    </w:div>
    <w:div w:id="547033419">
      <w:bodyDiv w:val="1"/>
      <w:marLeft w:val="0"/>
      <w:marRight w:val="0"/>
      <w:marTop w:val="0"/>
      <w:marBottom w:val="0"/>
      <w:divBdr>
        <w:top w:val="none" w:sz="0" w:space="0" w:color="auto"/>
        <w:left w:val="none" w:sz="0" w:space="0" w:color="auto"/>
        <w:bottom w:val="none" w:sz="0" w:space="0" w:color="auto"/>
        <w:right w:val="none" w:sz="0" w:space="0" w:color="auto"/>
      </w:divBdr>
    </w:div>
    <w:div w:id="594553521">
      <w:bodyDiv w:val="1"/>
      <w:marLeft w:val="0"/>
      <w:marRight w:val="0"/>
      <w:marTop w:val="0"/>
      <w:marBottom w:val="0"/>
      <w:divBdr>
        <w:top w:val="none" w:sz="0" w:space="0" w:color="auto"/>
        <w:left w:val="none" w:sz="0" w:space="0" w:color="auto"/>
        <w:bottom w:val="none" w:sz="0" w:space="0" w:color="auto"/>
        <w:right w:val="none" w:sz="0" w:space="0" w:color="auto"/>
      </w:divBdr>
    </w:div>
    <w:div w:id="614681069">
      <w:bodyDiv w:val="1"/>
      <w:marLeft w:val="0"/>
      <w:marRight w:val="0"/>
      <w:marTop w:val="0"/>
      <w:marBottom w:val="0"/>
      <w:divBdr>
        <w:top w:val="none" w:sz="0" w:space="0" w:color="auto"/>
        <w:left w:val="none" w:sz="0" w:space="0" w:color="auto"/>
        <w:bottom w:val="none" w:sz="0" w:space="0" w:color="auto"/>
        <w:right w:val="none" w:sz="0" w:space="0" w:color="auto"/>
      </w:divBdr>
    </w:div>
    <w:div w:id="647707268">
      <w:bodyDiv w:val="1"/>
      <w:marLeft w:val="0"/>
      <w:marRight w:val="0"/>
      <w:marTop w:val="0"/>
      <w:marBottom w:val="0"/>
      <w:divBdr>
        <w:top w:val="none" w:sz="0" w:space="0" w:color="auto"/>
        <w:left w:val="none" w:sz="0" w:space="0" w:color="auto"/>
        <w:bottom w:val="none" w:sz="0" w:space="0" w:color="auto"/>
        <w:right w:val="none" w:sz="0" w:space="0" w:color="auto"/>
      </w:divBdr>
    </w:div>
    <w:div w:id="673335564">
      <w:bodyDiv w:val="1"/>
      <w:marLeft w:val="0"/>
      <w:marRight w:val="0"/>
      <w:marTop w:val="0"/>
      <w:marBottom w:val="0"/>
      <w:divBdr>
        <w:top w:val="none" w:sz="0" w:space="0" w:color="auto"/>
        <w:left w:val="none" w:sz="0" w:space="0" w:color="auto"/>
        <w:bottom w:val="none" w:sz="0" w:space="0" w:color="auto"/>
        <w:right w:val="none" w:sz="0" w:space="0" w:color="auto"/>
      </w:divBdr>
    </w:div>
    <w:div w:id="803697881">
      <w:bodyDiv w:val="1"/>
      <w:marLeft w:val="0"/>
      <w:marRight w:val="0"/>
      <w:marTop w:val="0"/>
      <w:marBottom w:val="0"/>
      <w:divBdr>
        <w:top w:val="none" w:sz="0" w:space="0" w:color="auto"/>
        <w:left w:val="none" w:sz="0" w:space="0" w:color="auto"/>
        <w:bottom w:val="none" w:sz="0" w:space="0" w:color="auto"/>
        <w:right w:val="none" w:sz="0" w:space="0" w:color="auto"/>
      </w:divBdr>
    </w:div>
    <w:div w:id="867253647">
      <w:bodyDiv w:val="1"/>
      <w:marLeft w:val="0"/>
      <w:marRight w:val="0"/>
      <w:marTop w:val="0"/>
      <w:marBottom w:val="0"/>
      <w:divBdr>
        <w:top w:val="none" w:sz="0" w:space="0" w:color="auto"/>
        <w:left w:val="none" w:sz="0" w:space="0" w:color="auto"/>
        <w:bottom w:val="none" w:sz="0" w:space="0" w:color="auto"/>
        <w:right w:val="none" w:sz="0" w:space="0" w:color="auto"/>
      </w:divBdr>
    </w:div>
    <w:div w:id="869151888">
      <w:bodyDiv w:val="1"/>
      <w:marLeft w:val="0"/>
      <w:marRight w:val="0"/>
      <w:marTop w:val="0"/>
      <w:marBottom w:val="0"/>
      <w:divBdr>
        <w:top w:val="none" w:sz="0" w:space="0" w:color="auto"/>
        <w:left w:val="none" w:sz="0" w:space="0" w:color="auto"/>
        <w:bottom w:val="none" w:sz="0" w:space="0" w:color="auto"/>
        <w:right w:val="none" w:sz="0" w:space="0" w:color="auto"/>
      </w:divBdr>
    </w:div>
    <w:div w:id="933365205">
      <w:bodyDiv w:val="1"/>
      <w:marLeft w:val="0"/>
      <w:marRight w:val="0"/>
      <w:marTop w:val="0"/>
      <w:marBottom w:val="0"/>
      <w:divBdr>
        <w:top w:val="none" w:sz="0" w:space="0" w:color="auto"/>
        <w:left w:val="none" w:sz="0" w:space="0" w:color="auto"/>
        <w:bottom w:val="none" w:sz="0" w:space="0" w:color="auto"/>
        <w:right w:val="none" w:sz="0" w:space="0" w:color="auto"/>
      </w:divBdr>
    </w:div>
    <w:div w:id="967777672">
      <w:bodyDiv w:val="1"/>
      <w:marLeft w:val="0"/>
      <w:marRight w:val="0"/>
      <w:marTop w:val="0"/>
      <w:marBottom w:val="0"/>
      <w:divBdr>
        <w:top w:val="none" w:sz="0" w:space="0" w:color="auto"/>
        <w:left w:val="none" w:sz="0" w:space="0" w:color="auto"/>
        <w:bottom w:val="none" w:sz="0" w:space="0" w:color="auto"/>
        <w:right w:val="none" w:sz="0" w:space="0" w:color="auto"/>
      </w:divBdr>
    </w:div>
    <w:div w:id="1028680415">
      <w:bodyDiv w:val="1"/>
      <w:marLeft w:val="0"/>
      <w:marRight w:val="0"/>
      <w:marTop w:val="0"/>
      <w:marBottom w:val="0"/>
      <w:divBdr>
        <w:top w:val="none" w:sz="0" w:space="0" w:color="auto"/>
        <w:left w:val="none" w:sz="0" w:space="0" w:color="auto"/>
        <w:bottom w:val="none" w:sz="0" w:space="0" w:color="auto"/>
        <w:right w:val="none" w:sz="0" w:space="0" w:color="auto"/>
      </w:divBdr>
    </w:div>
    <w:div w:id="1040126876">
      <w:bodyDiv w:val="1"/>
      <w:marLeft w:val="0"/>
      <w:marRight w:val="0"/>
      <w:marTop w:val="0"/>
      <w:marBottom w:val="0"/>
      <w:divBdr>
        <w:top w:val="none" w:sz="0" w:space="0" w:color="auto"/>
        <w:left w:val="none" w:sz="0" w:space="0" w:color="auto"/>
        <w:bottom w:val="none" w:sz="0" w:space="0" w:color="auto"/>
        <w:right w:val="none" w:sz="0" w:space="0" w:color="auto"/>
      </w:divBdr>
    </w:div>
    <w:div w:id="1048797517">
      <w:bodyDiv w:val="1"/>
      <w:marLeft w:val="0"/>
      <w:marRight w:val="0"/>
      <w:marTop w:val="0"/>
      <w:marBottom w:val="0"/>
      <w:divBdr>
        <w:top w:val="none" w:sz="0" w:space="0" w:color="auto"/>
        <w:left w:val="none" w:sz="0" w:space="0" w:color="auto"/>
        <w:bottom w:val="none" w:sz="0" w:space="0" w:color="auto"/>
        <w:right w:val="none" w:sz="0" w:space="0" w:color="auto"/>
      </w:divBdr>
    </w:div>
    <w:div w:id="1165895674">
      <w:bodyDiv w:val="1"/>
      <w:marLeft w:val="0"/>
      <w:marRight w:val="0"/>
      <w:marTop w:val="0"/>
      <w:marBottom w:val="0"/>
      <w:divBdr>
        <w:top w:val="none" w:sz="0" w:space="0" w:color="auto"/>
        <w:left w:val="none" w:sz="0" w:space="0" w:color="auto"/>
        <w:bottom w:val="none" w:sz="0" w:space="0" w:color="auto"/>
        <w:right w:val="none" w:sz="0" w:space="0" w:color="auto"/>
      </w:divBdr>
    </w:div>
    <w:div w:id="1169179835">
      <w:bodyDiv w:val="1"/>
      <w:marLeft w:val="0"/>
      <w:marRight w:val="0"/>
      <w:marTop w:val="0"/>
      <w:marBottom w:val="0"/>
      <w:divBdr>
        <w:top w:val="none" w:sz="0" w:space="0" w:color="auto"/>
        <w:left w:val="none" w:sz="0" w:space="0" w:color="auto"/>
        <w:bottom w:val="none" w:sz="0" w:space="0" w:color="auto"/>
        <w:right w:val="none" w:sz="0" w:space="0" w:color="auto"/>
      </w:divBdr>
    </w:div>
    <w:div w:id="1204631550">
      <w:bodyDiv w:val="1"/>
      <w:marLeft w:val="0"/>
      <w:marRight w:val="0"/>
      <w:marTop w:val="0"/>
      <w:marBottom w:val="0"/>
      <w:divBdr>
        <w:top w:val="none" w:sz="0" w:space="0" w:color="auto"/>
        <w:left w:val="none" w:sz="0" w:space="0" w:color="auto"/>
        <w:bottom w:val="none" w:sz="0" w:space="0" w:color="auto"/>
        <w:right w:val="none" w:sz="0" w:space="0" w:color="auto"/>
      </w:divBdr>
    </w:div>
    <w:div w:id="1239703960">
      <w:bodyDiv w:val="1"/>
      <w:marLeft w:val="0"/>
      <w:marRight w:val="0"/>
      <w:marTop w:val="0"/>
      <w:marBottom w:val="0"/>
      <w:divBdr>
        <w:top w:val="none" w:sz="0" w:space="0" w:color="auto"/>
        <w:left w:val="none" w:sz="0" w:space="0" w:color="auto"/>
        <w:bottom w:val="none" w:sz="0" w:space="0" w:color="auto"/>
        <w:right w:val="none" w:sz="0" w:space="0" w:color="auto"/>
      </w:divBdr>
    </w:div>
    <w:div w:id="1290165842">
      <w:bodyDiv w:val="1"/>
      <w:marLeft w:val="0"/>
      <w:marRight w:val="0"/>
      <w:marTop w:val="0"/>
      <w:marBottom w:val="0"/>
      <w:divBdr>
        <w:top w:val="none" w:sz="0" w:space="0" w:color="auto"/>
        <w:left w:val="none" w:sz="0" w:space="0" w:color="auto"/>
        <w:bottom w:val="none" w:sz="0" w:space="0" w:color="auto"/>
        <w:right w:val="none" w:sz="0" w:space="0" w:color="auto"/>
      </w:divBdr>
    </w:div>
    <w:div w:id="1343629626">
      <w:bodyDiv w:val="1"/>
      <w:marLeft w:val="0"/>
      <w:marRight w:val="0"/>
      <w:marTop w:val="0"/>
      <w:marBottom w:val="0"/>
      <w:divBdr>
        <w:top w:val="none" w:sz="0" w:space="0" w:color="auto"/>
        <w:left w:val="none" w:sz="0" w:space="0" w:color="auto"/>
        <w:bottom w:val="none" w:sz="0" w:space="0" w:color="auto"/>
        <w:right w:val="none" w:sz="0" w:space="0" w:color="auto"/>
      </w:divBdr>
    </w:div>
    <w:div w:id="1379355150">
      <w:bodyDiv w:val="1"/>
      <w:marLeft w:val="0"/>
      <w:marRight w:val="0"/>
      <w:marTop w:val="0"/>
      <w:marBottom w:val="0"/>
      <w:divBdr>
        <w:top w:val="none" w:sz="0" w:space="0" w:color="auto"/>
        <w:left w:val="none" w:sz="0" w:space="0" w:color="auto"/>
        <w:bottom w:val="none" w:sz="0" w:space="0" w:color="auto"/>
        <w:right w:val="none" w:sz="0" w:space="0" w:color="auto"/>
      </w:divBdr>
    </w:div>
    <w:div w:id="1384869033">
      <w:bodyDiv w:val="1"/>
      <w:marLeft w:val="0"/>
      <w:marRight w:val="0"/>
      <w:marTop w:val="0"/>
      <w:marBottom w:val="0"/>
      <w:divBdr>
        <w:top w:val="none" w:sz="0" w:space="0" w:color="auto"/>
        <w:left w:val="none" w:sz="0" w:space="0" w:color="auto"/>
        <w:bottom w:val="none" w:sz="0" w:space="0" w:color="auto"/>
        <w:right w:val="none" w:sz="0" w:space="0" w:color="auto"/>
      </w:divBdr>
    </w:div>
    <w:div w:id="1403404752">
      <w:bodyDiv w:val="1"/>
      <w:marLeft w:val="0"/>
      <w:marRight w:val="0"/>
      <w:marTop w:val="0"/>
      <w:marBottom w:val="0"/>
      <w:divBdr>
        <w:top w:val="none" w:sz="0" w:space="0" w:color="auto"/>
        <w:left w:val="none" w:sz="0" w:space="0" w:color="auto"/>
        <w:bottom w:val="none" w:sz="0" w:space="0" w:color="auto"/>
        <w:right w:val="none" w:sz="0" w:space="0" w:color="auto"/>
      </w:divBdr>
    </w:div>
    <w:div w:id="1449087660">
      <w:bodyDiv w:val="1"/>
      <w:marLeft w:val="0"/>
      <w:marRight w:val="0"/>
      <w:marTop w:val="0"/>
      <w:marBottom w:val="0"/>
      <w:divBdr>
        <w:top w:val="none" w:sz="0" w:space="0" w:color="auto"/>
        <w:left w:val="none" w:sz="0" w:space="0" w:color="auto"/>
        <w:bottom w:val="none" w:sz="0" w:space="0" w:color="auto"/>
        <w:right w:val="none" w:sz="0" w:space="0" w:color="auto"/>
      </w:divBdr>
    </w:div>
    <w:div w:id="1458379330">
      <w:bodyDiv w:val="1"/>
      <w:marLeft w:val="0"/>
      <w:marRight w:val="0"/>
      <w:marTop w:val="0"/>
      <w:marBottom w:val="0"/>
      <w:divBdr>
        <w:top w:val="none" w:sz="0" w:space="0" w:color="auto"/>
        <w:left w:val="none" w:sz="0" w:space="0" w:color="auto"/>
        <w:bottom w:val="none" w:sz="0" w:space="0" w:color="auto"/>
        <w:right w:val="none" w:sz="0" w:space="0" w:color="auto"/>
      </w:divBdr>
    </w:div>
    <w:div w:id="1549106114">
      <w:bodyDiv w:val="1"/>
      <w:marLeft w:val="0"/>
      <w:marRight w:val="0"/>
      <w:marTop w:val="0"/>
      <w:marBottom w:val="0"/>
      <w:divBdr>
        <w:top w:val="none" w:sz="0" w:space="0" w:color="auto"/>
        <w:left w:val="none" w:sz="0" w:space="0" w:color="auto"/>
        <w:bottom w:val="none" w:sz="0" w:space="0" w:color="auto"/>
        <w:right w:val="none" w:sz="0" w:space="0" w:color="auto"/>
      </w:divBdr>
    </w:div>
    <w:div w:id="1551116380">
      <w:bodyDiv w:val="1"/>
      <w:marLeft w:val="0"/>
      <w:marRight w:val="0"/>
      <w:marTop w:val="0"/>
      <w:marBottom w:val="0"/>
      <w:divBdr>
        <w:top w:val="none" w:sz="0" w:space="0" w:color="auto"/>
        <w:left w:val="none" w:sz="0" w:space="0" w:color="auto"/>
        <w:bottom w:val="none" w:sz="0" w:space="0" w:color="auto"/>
        <w:right w:val="none" w:sz="0" w:space="0" w:color="auto"/>
      </w:divBdr>
    </w:div>
    <w:div w:id="1567836277">
      <w:bodyDiv w:val="1"/>
      <w:marLeft w:val="0"/>
      <w:marRight w:val="0"/>
      <w:marTop w:val="0"/>
      <w:marBottom w:val="0"/>
      <w:divBdr>
        <w:top w:val="none" w:sz="0" w:space="0" w:color="auto"/>
        <w:left w:val="none" w:sz="0" w:space="0" w:color="auto"/>
        <w:bottom w:val="none" w:sz="0" w:space="0" w:color="auto"/>
        <w:right w:val="none" w:sz="0" w:space="0" w:color="auto"/>
      </w:divBdr>
    </w:div>
    <w:div w:id="1696616584">
      <w:bodyDiv w:val="1"/>
      <w:marLeft w:val="0"/>
      <w:marRight w:val="0"/>
      <w:marTop w:val="0"/>
      <w:marBottom w:val="0"/>
      <w:divBdr>
        <w:top w:val="none" w:sz="0" w:space="0" w:color="auto"/>
        <w:left w:val="none" w:sz="0" w:space="0" w:color="auto"/>
        <w:bottom w:val="none" w:sz="0" w:space="0" w:color="auto"/>
        <w:right w:val="none" w:sz="0" w:space="0" w:color="auto"/>
      </w:divBdr>
    </w:div>
    <w:div w:id="1701080823">
      <w:bodyDiv w:val="1"/>
      <w:marLeft w:val="0"/>
      <w:marRight w:val="0"/>
      <w:marTop w:val="0"/>
      <w:marBottom w:val="0"/>
      <w:divBdr>
        <w:top w:val="none" w:sz="0" w:space="0" w:color="auto"/>
        <w:left w:val="none" w:sz="0" w:space="0" w:color="auto"/>
        <w:bottom w:val="none" w:sz="0" w:space="0" w:color="auto"/>
        <w:right w:val="none" w:sz="0" w:space="0" w:color="auto"/>
      </w:divBdr>
    </w:div>
    <w:div w:id="1751273860">
      <w:bodyDiv w:val="1"/>
      <w:marLeft w:val="0"/>
      <w:marRight w:val="0"/>
      <w:marTop w:val="0"/>
      <w:marBottom w:val="0"/>
      <w:divBdr>
        <w:top w:val="none" w:sz="0" w:space="0" w:color="auto"/>
        <w:left w:val="none" w:sz="0" w:space="0" w:color="auto"/>
        <w:bottom w:val="none" w:sz="0" w:space="0" w:color="auto"/>
        <w:right w:val="none" w:sz="0" w:space="0" w:color="auto"/>
      </w:divBdr>
    </w:div>
    <w:div w:id="1781026552">
      <w:bodyDiv w:val="1"/>
      <w:marLeft w:val="0"/>
      <w:marRight w:val="0"/>
      <w:marTop w:val="0"/>
      <w:marBottom w:val="0"/>
      <w:divBdr>
        <w:top w:val="none" w:sz="0" w:space="0" w:color="auto"/>
        <w:left w:val="none" w:sz="0" w:space="0" w:color="auto"/>
        <w:bottom w:val="none" w:sz="0" w:space="0" w:color="auto"/>
        <w:right w:val="none" w:sz="0" w:space="0" w:color="auto"/>
      </w:divBdr>
    </w:div>
    <w:div w:id="1785542034">
      <w:bodyDiv w:val="1"/>
      <w:marLeft w:val="0"/>
      <w:marRight w:val="0"/>
      <w:marTop w:val="0"/>
      <w:marBottom w:val="0"/>
      <w:divBdr>
        <w:top w:val="none" w:sz="0" w:space="0" w:color="auto"/>
        <w:left w:val="none" w:sz="0" w:space="0" w:color="auto"/>
        <w:bottom w:val="none" w:sz="0" w:space="0" w:color="auto"/>
        <w:right w:val="none" w:sz="0" w:space="0" w:color="auto"/>
      </w:divBdr>
    </w:div>
    <w:div w:id="1787312137">
      <w:bodyDiv w:val="1"/>
      <w:marLeft w:val="0"/>
      <w:marRight w:val="0"/>
      <w:marTop w:val="0"/>
      <w:marBottom w:val="0"/>
      <w:divBdr>
        <w:top w:val="none" w:sz="0" w:space="0" w:color="auto"/>
        <w:left w:val="none" w:sz="0" w:space="0" w:color="auto"/>
        <w:bottom w:val="none" w:sz="0" w:space="0" w:color="auto"/>
        <w:right w:val="none" w:sz="0" w:space="0" w:color="auto"/>
      </w:divBdr>
    </w:div>
    <w:div w:id="1806464763">
      <w:bodyDiv w:val="1"/>
      <w:marLeft w:val="0"/>
      <w:marRight w:val="0"/>
      <w:marTop w:val="0"/>
      <w:marBottom w:val="0"/>
      <w:divBdr>
        <w:top w:val="none" w:sz="0" w:space="0" w:color="auto"/>
        <w:left w:val="none" w:sz="0" w:space="0" w:color="auto"/>
        <w:bottom w:val="none" w:sz="0" w:space="0" w:color="auto"/>
        <w:right w:val="none" w:sz="0" w:space="0" w:color="auto"/>
      </w:divBdr>
    </w:div>
    <w:div w:id="1831601967">
      <w:bodyDiv w:val="1"/>
      <w:marLeft w:val="0"/>
      <w:marRight w:val="0"/>
      <w:marTop w:val="0"/>
      <w:marBottom w:val="0"/>
      <w:divBdr>
        <w:top w:val="none" w:sz="0" w:space="0" w:color="auto"/>
        <w:left w:val="none" w:sz="0" w:space="0" w:color="auto"/>
        <w:bottom w:val="none" w:sz="0" w:space="0" w:color="auto"/>
        <w:right w:val="none" w:sz="0" w:space="0" w:color="auto"/>
      </w:divBdr>
    </w:div>
    <w:div w:id="1846744121">
      <w:bodyDiv w:val="1"/>
      <w:marLeft w:val="0"/>
      <w:marRight w:val="0"/>
      <w:marTop w:val="0"/>
      <w:marBottom w:val="0"/>
      <w:divBdr>
        <w:top w:val="none" w:sz="0" w:space="0" w:color="auto"/>
        <w:left w:val="none" w:sz="0" w:space="0" w:color="auto"/>
        <w:bottom w:val="none" w:sz="0" w:space="0" w:color="auto"/>
        <w:right w:val="none" w:sz="0" w:space="0" w:color="auto"/>
      </w:divBdr>
    </w:div>
    <w:div w:id="1896546444">
      <w:bodyDiv w:val="1"/>
      <w:marLeft w:val="0"/>
      <w:marRight w:val="0"/>
      <w:marTop w:val="0"/>
      <w:marBottom w:val="0"/>
      <w:divBdr>
        <w:top w:val="none" w:sz="0" w:space="0" w:color="auto"/>
        <w:left w:val="none" w:sz="0" w:space="0" w:color="auto"/>
        <w:bottom w:val="none" w:sz="0" w:space="0" w:color="auto"/>
        <w:right w:val="none" w:sz="0" w:space="0" w:color="auto"/>
      </w:divBdr>
    </w:div>
    <w:div w:id="1932275992">
      <w:bodyDiv w:val="1"/>
      <w:marLeft w:val="0"/>
      <w:marRight w:val="0"/>
      <w:marTop w:val="0"/>
      <w:marBottom w:val="0"/>
      <w:divBdr>
        <w:top w:val="none" w:sz="0" w:space="0" w:color="auto"/>
        <w:left w:val="none" w:sz="0" w:space="0" w:color="auto"/>
        <w:bottom w:val="none" w:sz="0" w:space="0" w:color="auto"/>
        <w:right w:val="none" w:sz="0" w:space="0" w:color="auto"/>
      </w:divBdr>
    </w:div>
    <w:div w:id="1981498879">
      <w:bodyDiv w:val="1"/>
      <w:marLeft w:val="0"/>
      <w:marRight w:val="0"/>
      <w:marTop w:val="0"/>
      <w:marBottom w:val="0"/>
      <w:divBdr>
        <w:top w:val="none" w:sz="0" w:space="0" w:color="auto"/>
        <w:left w:val="none" w:sz="0" w:space="0" w:color="auto"/>
        <w:bottom w:val="none" w:sz="0" w:space="0" w:color="auto"/>
        <w:right w:val="none" w:sz="0" w:space="0" w:color="auto"/>
      </w:divBdr>
    </w:div>
    <w:div w:id="2013484824">
      <w:bodyDiv w:val="1"/>
      <w:marLeft w:val="0"/>
      <w:marRight w:val="0"/>
      <w:marTop w:val="0"/>
      <w:marBottom w:val="0"/>
      <w:divBdr>
        <w:top w:val="none" w:sz="0" w:space="0" w:color="auto"/>
        <w:left w:val="none" w:sz="0" w:space="0" w:color="auto"/>
        <w:bottom w:val="none" w:sz="0" w:space="0" w:color="auto"/>
        <w:right w:val="none" w:sz="0" w:space="0" w:color="auto"/>
      </w:divBdr>
    </w:div>
    <w:div w:id="2072842826">
      <w:bodyDiv w:val="1"/>
      <w:marLeft w:val="0"/>
      <w:marRight w:val="0"/>
      <w:marTop w:val="0"/>
      <w:marBottom w:val="0"/>
      <w:divBdr>
        <w:top w:val="none" w:sz="0" w:space="0" w:color="auto"/>
        <w:left w:val="none" w:sz="0" w:space="0" w:color="auto"/>
        <w:bottom w:val="none" w:sz="0" w:space="0" w:color="auto"/>
        <w:right w:val="none" w:sz="0" w:space="0" w:color="auto"/>
      </w:divBdr>
    </w:div>
    <w:div w:id="208286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spec.info/"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jetbrains.com/ruby/"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file:///C:\Users\Michal\AppData\Roaming\Microsoft\Word\team04-12.ucebne.fiit.stuba.sk\redmine\"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team04-12.ucebne.fiit.stuba.sk/redmine/login"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9B7A-4948-4BCA-8DAE-775E9551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115</Pages>
  <Words>27684</Words>
  <Characters>157801</Characters>
  <Application>Microsoft Office Word</Application>
  <DocSecurity>0</DocSecurity>
  <Lines>1315</Lines>
  <Paragraphs>370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Slovenská technická univerzita</vt:lpstr>
      <vt:lpstr>Slovenská technická univerzita</vt:lpstr>
    </vt:vector>
  </TitlesOfParts>
  <Company/>
  <LinksUpToDate>false</LinksUpToDate>
  <CharactersWithSpaces>185115</CharactersWithSpaces>
  <SharedDoc>false</SharedDoc>
  <HLinks>
    <vt:vector size="132" baseType="variant">
      <vt:variant>
        <vt:i4>1966132</vt:i4>
      </vt:variant>
      <vt:variant>
        <vt:i4>128</vt:i4>
      </vt:variant>
      <vt:variant>
        <vt:i4>0</vt:i4>
      </vt:variant>
      <vt:variant>
        <vt:i4>5</vt:i4>
      </vt:variant>
      <vt:variant>
        <vt:lpwstr/>
      </vt:variant>
      <vt:variant>
        <vt:lpwstr>_Toc339986658</vt:lpwstr>
      </vt:variant>
      <vt:variant>
        <vt:i4>1966132</vt:i4>
      </vt:variant>
      <vt:variant>
        <vt:i4>122</vt:i4>
      </vt:variant>
      <vt:variant>
        <vt:i4>0</vt:i4>
      </vt:variant>
      <vt:variant>
        <vt:i4>5</vt:i4>
      </vt:variant>
      <vt:variant>
        <vt:lpwstr/>
      </vt:variant>
      <vt:variant>
        <vt:lpwstr>_Toc339986657</vt:lpwstr>
      </vt:variant>
      <vt:variant>
        <vt:i4>1966132</vt:i4>
      </vt:variant>
      <vt:variant>
        <vt:i4>116</vt:i4>
      </vt:variant>
      <vt:variant>
        <vt:i4>0</vt:i4>
      </vt:variant>
      <vt:variant>
        <vt:i4>5</vt:i4>
      </vt:variant>
      <vt:variant>
        <vt:lpwstr/>
      </vt:variant>
      <vt:variant>
        <vt:lpwstr>_Toc339986656</vt:lpwstr>
      </vt:variant>
      <vt:variant>
        <vt:i4>1966132</vt:i4>
      </vt:variant>
      <vt:variant>
        <vt:i4>110</vt:i4>
      </vt:variant>
      <vt:variant>
        <vt:i4>0</vt:i4>
      </vt:variant>
      <vt:variant>
        <vt:i4>5</vt:i4>
      </vt:variant>
      <vt:variant>
        <vt:lpwstr/>
      </vt:variant>
      <vt:variant>
        <vt:lpwstr>_Toc339986655</vt:lpwstr>
      </vt:variant>
      <vt:variant>
        <vt:i4>1966132</vt:i4>
      </vt:variant>
      <vt:variant>
        <vt:i4>104</vt:i4>
      </vt:variant>
      <vt:variant>
        <vt:i4>0</vt:i4>
      </vt:variant>
      <vt:variant>
        <vt:i4>5</vt:i4>
      </vt:variant>
      <vt:variant>
        <vt:lpwstr/>
      </vt:variant>
      <vt:variant>
        <vt:lpwstr>_Toc339986654</vt:lpwstr>
      </vt:variant>
      <vt:variant>
        <vt:i4>1966132</vt:i4>
      </vt:variant>
      <vt:variant>
        <vt:i4>98</vt:i4>
      </vt:variant>
      <vt:variant>
        <vt:i4>0</vt:i4>
      </vt:variant>
      <vt:variant>
        <vt:i4>5</vt:i4>
      </vt:variant>
      <vt:variant>
        <vt:lpwstr/>
      </vt:variant>
      <vt:variant>
        <vt:lpwstr>_Toc339986653</vt:lpwstr>
      </vt:variant>
      <vt:variant>
        <vt:i4>1966132</vt:i4>
      </vt:variant>
      <vt:variant>
        <vt:i4>92</vt:i4>
      </vt:variant>
      <vt:variant>
        <vt:i4>0</vt:i4>
      </vt:variant>
      <vt:variant>
        <vt:i4>5</vt:i4>
      </vt:variant>
      <vt:variant>
        <vt:lpwstr/>
      </vt:variant>
      <vt:variant>
        <vt:lpwstr>_Toc339986652</vt:lpwstr>
      </vt:variant>
      <vt:variant>
        <vt:i4>1966132</vt:i4>
      </vt:variant>
      <vt:variant>
        <vt:i4>86</vt:i4>
      </vt:variant>
      <vt:variant>
        <vt:i4>0</vt:i4>
      </vt:variant>
      <vt:variant>
        <vt:i4>5</vt:i4>
      </vt:variant>
      <vt:variant>
        <vt:lpwstr/>
      </vt:variant>
      <vt:variant>
        <vt:lpwstr>_Toc339986651</vt:lpwstr>
      </vt:variant>
      <vt:variant>
        <vt:i4>1966132</vt:i4>
      </vt:variant>
      <vt:variant>
        <vt:i4>80</vt:i4>
      </vt:variant>
      <vt:variant>
        <vt:i4>0</vt:i4>
      </vt:variant>
      <vt:variant>
        <vt:i4>5</vt:i4>
      </vt:variant>
      <vt:variant>
        <vt:lpwstr/>
      </vt:variant>
      <vt:variant>
        <vt:lpwstr>_Toc339986650</vt:lpwstr>
      </vt:variant>
      <vt:variant>
        <vt:i4>2031668</vt:i4>
      </vt:variant>
      <vt:variant>
        <vt:i4>74</vt:i4>
      </vt:variant>
      <vt:variant>
        <vt:i4>0</vt:i4>
      </vt:variant>
      <vt:variant>
        <vt:i4>5</vt:i4>
      </vt:variant>
      <vt:variant>
        <vt:lpwstr/>
      </vt:variant>
      <vt:variant>
        <vt:lpwstr>_Toc339986649</vt:lpwstr>
      </vt:variant>
      <vt:variant>
        <vt:i4>2031668</vt:i4>
      </vt:variant>
      <vt:variant>
        <vt:i4>68</vt:i4>
      </vt:variant>
      <vt:variant>
        <vt:i4>0</vt:i4>
      </vt:variant>
      <vt:variant>
        <vt:i4>5</vt:i4>
      </vt:variant>
      <vt:variant>
        <vt:lpwstr/>
      </vt:variant>
      <vt:variant>
        <vt:lpwstr>_Toc339986648</vt:lpwstr>
      </vt:variant>
      <vt:variant>
        <vt:i4>2031668</vt:i4>
      </vt:variant>
      <vt:variant>
        <vt:i4>62</vt:i4>
      </vt:variant>
      <vt:variant>
        <vt:i4>0</vt:i4>
      </vt:variant>
      <vt:variant>
        <vt:i4>5</vt:i4>
      </vt:variant>
      <vt:variant>
        <vt:lpwstr/>
      </vt:variant>
      <vt:variant>
        <vt:lpwstr>_Toc339986647</vt:lpwstr>
      </vt:variant>
      <vt:variant>
        <vt:i4>2031668</vt:i4>
      </vt:variant>
      <vt:variant>
        <vt:i4>56</vt:i4>
      </vt:variant>
      <vt:variant>
        <vt:i4>0</vt:i4>
      </vt:variant>
      <vt:variant>
        <vt:i4>5</vt:i4>
      </vt:variant>
      <vt:variant>
        <vt:lpwstr/>
      </vt:variant>
      <vt:variant>
        <vt:lpwstr>_Toc339986646</vt:lpwstr>
      </vt:variant>
      <vt:variant>
        <vt:i4>2031668</vt:i4>
      </vt:variant>
      <vt:variant>
        <vt:i4>50</vt:i4>
      </vt:variant>
      <vt:variant>
        <vt:i4>0</vt:i4>
      </vt:variant>
      <vt:variant>
        <vt:i4>5</vt:i4>
      </vt:variant>
      <vt:variant>
        <vt:lpwstr/>
      </vt:variant>
      <vt:variant>
        <vt:lpwstr>_Toc339986645</vt:lpwstr>
      </vt:variant>
      <vt:variant>
        <vt:i4>2031668</vt:i4>
      </vt:variant>
      <vt:variant>
        <vt:i4>44</vt:i4>
      </vt:variant>
      <vt:variant>
        <vt:i4>0</vt:i4>
      </vt:variant>
      <vt:variant>
        <vt:i4>5</vt:i4>
      </vt:variant>
      <vt:variant>
        <vt:lpwstr/>
      </vt:variant>
      <vt:variant>
        <vt:lpwstr>_Toc339986644</vt:lpwstr>
      </vt:variant>
      <vt:variant>
        <vt:i4>2031668</vt:i4>
      </vt:variant>
      <vt:variant>
        <vt:i4>38</vt:i4>
      </vt:variant>
      <vt:variant>
        <vt:i4>0</vt:i4>
      </vt:variant>
      <vt:variant>
        <vt:i4>5</vt:i4>
      </vt:variant>
      <vt:variant>
        <vt:lpwstr/>
      </vt:variant>
      <vt:variant>
        <vt:lpwstr>_Toc339986643</vt:lpwstr>
      </vt:variant>
      <vt:variant>
        <vt:i4>2031668</vt:i4>
      </vt:variant>
      <vt:variant>
        <vt:i4>32</vt:i4>
      </vt:variant>
      <vt:variant>
        <vt:i4>0</vt:i4>
      </vt:variant>
      <vt:variant>
        <vt:i4>5</vt:i4>
      </vt:variant>
      <vt:variant>
        <vt:lpwstr/>
      </vt:variant>
      <vt:variant>
        <vt:lpwstr>_Toc339986642</vt:lpwstr>
      </vt:variant>
      <vt:variant>
        <vt:i4>2031668</vt:i4>
      </vt:variant>
      <vt:variant>
        <vt:i4>26</vt:i4>
      </vt:variant>
      <vt:variant>
        <vt:i4>0</vt:i4>
      </vt:variant>
      <vt:variant>
        <vt:i4>5</vt:i4>
      </vt:variant>
      <vt:variant>
        <vt:lpwstr/>
      </vt:variant>
      <vt:variant>
        <vt:lpwstr>_Toc339986641</vt:lpwstr>
      </vt:variant>
      <vt:variant>
        <vt:i4>2031668</vt:i4>
      </vt:variant>
      <vt:variant>
        <vt:i4>20</vt:i4>
      </vt:variant>
      <vt:variant>
        <vt:i4>0</vt:i4>
      </vt:variant>
      <vt:variant>
        <vt:i4>5</vt:i4>
      </vt:variant>
      <vt:variant>
        <vt:lpwstr/>
      </vt:variant>
      <vt:variant>
        <vt:lpwstr>_Toc339986640</vt:lpwstr>
      </vt:variant>
      <vt:variant>
        <vt:i4>1572916</vt:i4>
      </vt:variant>
      <vt:variant>
        <vt:i4>14</vt:i4>
      </vt:variant>
      <vt:variant>
        <vt:i4>0</vt:i4>
      </vt:variant>
      <vt:variant>
        <vt:i4>5</vt:i4>
      </vt:variant>
      <vt:variant>
        <vt:lpwstr/>
      </vt:variant>
      <vt:variant>
        <vt:lpwstr>_Toc339986639</vt:lpwstr>
      </vt:variant>
      <vt:variant>
        <vt:i4>1572916</vt:i4>
      </vt:variant>
      <vt:variant>
        <vt:i4>8</vt:i4>
      </vt:variant>
      <vt:variant>
        <vt:i4>0</vt:i4>
      </vt:variant>
      <vt:variant>
        <vt:i4>5</vt:i4>
      </vt:variant>
      <vt:variant>
        <vt:lpwstr/>
      </vt:variant>
      <vt:variant>
        <vt:lpwstr>_Toc339986638</vt:lpwstr>
      </vt:variant>
      <vt:variant>
        <vt:i4>1572916</vt:i4>
      </vt:variant>
      <vt:variant>
        <vt:i4>2</vt:i4>
      </vt:variant>
      <vt:variant>
        <vt:i4>0</vt:i4>
      </vt:variant>
      <vt:variant>
        <vt:i4>5</vt:i4>
      </vt:variant>
      <vt:variant>
        <vt:lpwstr/>
      </vt:variant>
      <vt:variant>
        <vt:lpwstr>_Toc339986637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Slovenská technická univerzita</dc:title>
  <dc:creator>rails</dc:creator>
  <cp:lastModifiedBy>Michal</cp:lastModifiedBy>
  <cp:revision>21</cp:revision>
  <cp:lastPrinted>2012-11-14T11:14:00Z</cp:lastPrinted>
  <dcterms:created xsi:type="dcterms:W3CDTF">2012-11-13T22:32:00Z</dcterms:created>
  <dcterms:modified xsi:type="dcterms:W3CDTF">2013-05-20T14:17:00Z</dcterms:modified>
</cp:coreProperties>
</file>